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8C111" w14:textId="57C99FB8" w:rsidR="003A2AA8" w:rsidRPr="00A37A7D" w:rsidRDefault="004839A8">
      <w:pPr>
        <w:rPr>
          <w:rFonts w:cstheme="minorHAnsi"/>
        </w:rPr>
      </w:pPr>
      <w:r w:rsidRPr="00A37A7D">
        <w:rPr>
          <w:rFonts w:cstheme="minorHAnsi"/>
          <w:noProof/>
          <w:lang w:eastAsia="tr-TR"/>
        </w:rPr>
        <w:drawing>
          <wp:anchor distT="0" distB="0" distL="114300" distR="114300" simplePos="0" relativeHeight="251678720" behindDoc="0" locked="0" layoutInCell="1" allowOverlap="1" wp14:anchorId="56371D1C" wp14:editId="092C07E8">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9"/>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72"/>
          <w:szCs w:val="72"/>
          <w:lang w:eastAsia="tr-TR"/>
        </w:rPr>
        <w:drawing>
          <wp:anchor distT="0" distB="0" distL="114300" distR="114300" simplePos="0" relativeHeight="251796480" behindDoc="1" locked="0" layoutInCell="1" allowOverlap="1" wp14:anchorId="7D493F08" wp14:editId="54090DB7">
            <wp:simplePos x="0" y="0"/>
            <wp:positionH relativeFrom="page">
              <wp:posOffset>17145</wp:posOffset>
            </wp:positionH>
            <wp:positionV relativeFrom="page">
              <wp:posOffset>-32385</wp:posOffset>
            </wp:positionV>
            <wp:extent cx="755003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0F039" w14:textId="736DD678" w:rsidR="007C191C" w:rsidRPr="00A37A7D" w:rsidRDefault="007C191C" w:rsidP="007C191C">
      <w:pPr>
        <w:pStyle w:val="GvdeMetni"/>
        <w:kinsoku w:val="0"/>
        <w:overflowPunct w:val="0"/>
        <w:spacing w:before="2"/>
        <w:rPr>
          <w:rFonts w:asciiTheme="minorHAnsi" w:hAnsiTheme="minorHAnsi" w:cstheme="minorHAnsi"/>
          <w:sz w:val="18"/>
          <w:szCs w:val="18"/>
        </w:rPr>
      </w:pPr>
      <w:r w:rsidRPr="00A37A7D">
        <w:rPr>
          <w:rFonts w:asciiTheme="minorHAnsi" w:hAnsiTheme="minorHAnsi"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23217E"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&#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69041A"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3B7BA3">
      <w:pPr>
        <w:pStyle w:val="GvdeMetni"/>
        <w:kinsoku w:val="0"/>
        <w:overflowPunct w:val="0"/>
        <w:spacing w:before="3"/>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C39DB6"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56D6E1"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6527AF"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11EBE8"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4D6CF025" w14:textId="0F96973D" w:rsidR="004839A8" w:rsidRPr="00AE404E" w:rsidRDefault="007C191C" w:rsidP="00AE404E">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34CEFE"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7302C6BD" w:rsidR="004839A8" w:rsidRDefault="004839A8" w:rsidP="004839A8">
      <w:pPr>
        <w:pStyle w:val="GvdeMetni"/>
        <w:kinsoku w:val="0"/>
        <w:overflowPunct w:val="0"/>
        <w:spacing w:line="348" w:lineRule="auto"/>
        <w:ind w:left="3119" w:right="0" w:firstLine="0"/>
        <w:rPr>
          <w:rFonts w:asciiTheme="minorHAnsi" w:hAnsiTheme="minorHAnsi" w:cstheme="minorHAnsi"/>
          <w:b/>
          <w:bCs/>
          <w:color w:val="981A26"/>
          <w:w w:val="105"/>
          <w:sz w:val="44"/>
          <w:szCs w:val="44"/>
        </w:rPr>
      </w:pPr>
    </w:p>
    <w:p w14:paraId="791D8A05" w14:textId="6CB87E35" w:rsidR="0093171E" w:rsidRPr="00AE404E" w:rsidRDefault="007C191C" w:rsidP="00AE404E">
      <w:pPr>
        <w:pStyle w:val="GvdeMetni"/>
        <w:kinsoku w:val="0"/>
        <w:overflowPunct w:val="0"/>
        <w:spacing w:line="348" w:lineRule="auto"/>
        <w:ind w:left="1276" w:right="0" w:firstLine="0"/>
        <w:rPr>
          <w:b/>
          <w:bCs/>
          <w:color w:val="002060"/>
          <w:w w:val="105"/>
          <w:sz w:val="60"/>
          <w:szCs w:val="60"/>
        </w:rPr>
      </w:pPr>
      <w:r w:rsidRPr="00AE404E">
        <w:rPr>
          <w:b/>
          <w:bCs/>
          <w:color w:val="002060"/>
          <w:w w:val="105"/>
          <w:sz w:val="60"/>
          <w:szCs w:val="60"/>
        </w:rPr>
        <w:t xml:space="preserve">T.C. </w:t>
      </w:r>
    </w:p>
    <w:p w14:paraId="6FE6B9A5" w14:textId="17402915"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7C191C" w:rsidRPr="00AE404E">
        <w:rPr>
          <w:b/>
          <w:bCs/>
          <w:color w:val="002060"/>
          <w:w w:val="105"/>
          <w:sz w:val="40"/>
          <w:szCs w:val="40"/>
        </w:rPr>
        <w:t>ALTINORDU KAYMAKAMLIĞI</w:t>
      </w:r>
    </w:p>
    <w:p w14:paraId="016CD30D" w14:textId="7B17929B"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2457DC">
        <w:rPr>
          <w:b/>
          <w:bCs/>
          <w:color w:val="002060"/>
          <w:w w:val="105"/>
          <w:sz w:val="40"/>
          <w:szCs w:val="40"/>
        </w:rPr>
        <w:t>BAŞÖĞRETMEN İLKOKULU</w:t>
      </w:r>
      <w:r w:rsidRPr="00AE404E">
        <w:rPr>
          <w:b/>
          <w:bCs/>
          <w:color w:val="002060"/>
          <w:w w:val="105"/>
          <w:sz w:val="40"/>
          <w:szCs w:val="40"/>
        </w:rPr>
        <w:t xml:space="preserve"> </w:t>
      </w:r>
      <w:r>
        <w:rPr>
          <w:b/>
          <w:bCs/>
          <w:color w:val="002060"/>
          <w:w w:val="105"/>
          <w:sz w:val="40"/>
          <w:szCs w:val="40"/>
        </w:rPr>
        <w:t>MÜDÜRLÜĞÜ</w:t>
      </w:r>
    </w:p>
    <w:p w14:paraId="205DBD19" w14:textId="3C4FBBB5" w:rsidR="00AE404E" w:rsidRDefault="00521534" w:rsidP="00AE404E">
      <w:pPr>
        <w:pStyle w:val="GvdeMetni"/>
        <w:kinsoku w:val="0"/>
        <w:overflowPunct w:val="0"/>
        <w:spacing w:line="348" w:lineRule="auto"/>
        <w:ind w:left="1276" w:right="-425" w:firstLine="0"/>
        <w:rPr>
          <w:b/>
          <w:bCs/>
          <w:color w:val="002060"/>
          <w:w w:val="105"/>
          <w:sz w:val="72"/>
          <w:szCs w:val="72"/>
        </w:rPr>
      </w:pPr>
      <w:r w:rsidRPr="002457DC">
        <w:rPr>
          <w:noProof/>
          <w:color w:val="000000"/>
          <w:sz w:val="28"/>
          <w:szCs w:val="28"/>
        </w:rPr>
        <w:drawing>
          <wp:inline distT="0" distB="0" distL="0" distR="0" wp14:anchorId="1E143553" wp14:editId="65E189EF">
            <wp:extent cx="2544445" cy="3189600"/>
            <wp:effectExtent l="0" t="0" r="8255" b="0"/>
            <wp:docPr id="7" name="Resim 7" descr="D:\okul\BAŞÖĞRETMEN ÖĞRENCİ RESİM\İLK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BAŞÖĞRETMEN ÖĞRENCİ RESİM\İLKOKU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91" cy="3203196"/>
                    </a:xfrm>
                    <a:prstGeom prst="rect">
                      <a:avLst/>
                    </a:prstGeom>
                    <a:noFill/>
                    <a:ln>
                      <a:noFill/>
                    </a:ln>
                  </pic:spPr>
                </pic:pic>
              </a:graphicData>
            </a:graphic>
          </wp:inline>
        </w:drawing>
      </w:r>
    </w:p>
    <w:p w14:paraId="7D6084EC" w14:textId="3C122D39" w:rsidR="007C191C" w:rsidRPr="00AE404E" w:rsidRDefault="007C191C" w:rsidP="00AE404E">
      <w:pPr>
        <w:pStyle w:val="GvdeMetni"/>
        <w:kinsoku w:val="0"/>
        <w:overflowPunct w:val="0"/>
        <w:spacing w:line="348" w:lineRule="auto"/>
        <w:ind w:left="1276" w:right="-425" w:firstLine="0"/>
        <w:rPr>
          <w:b/>
          <w:bCs/>
          <w:color w:val="002060"/>
          <w:w w:val="120"/>
          <w:sz w:val="72"/>
          <w:szCs w:val="72"/>
        </w:rPr>
      </w:pPr>
      <w:r w:rsidRPr="00AE404E">
        <w:rPr>
          <w:b/>
          <w:bCs/>
          <w:color w:val="002060"/>
          <w:w w:val="105"/>
          <w:sz w:val="72"/>
          <w:szCs w:val="72"/>
        </w:rPr>
        <w:t>2024-2028</w:t>
      </w:r>
      <w:r w:rsidR="00D04C11" w:rsidRPr="00AE404E">
        <w:rPr>
          <w:b/>
          <w:bCs/>
          <w:color w:val="002060"/>
          <w:w w:val="105"/>
          <w:sz w:val="72"/>
          <w:szCs w:val="72"/>
        </w:rPr>
        <w:t xml:space="preserve"> </w:t>
      </w:r>
      <w:r w:rsidR="00D04C11" w:rsidRPr="00AE404E">
        <w:rPr>
          <w:b/>
          <w:bCs/>
          <w:color w:val="002060"/>
          <w:w w:val="120"/>
          <w:sz w:val="72"/>
          <w:szCs w:val="72"/>
        </w:rPr>
        <w:t xml:space="preserve">STRATEJİK </w:t>
      </w:r>
      <w:r w:rsidRPr="00AE404E">
        <w:rPr>
          <w:b/>
          <w:bCs/>
          <w:color w:val="002060"/>
          <w:w w:val="120"/>
          <w:sz w:val="72"/>
          <w:szCs w:val="72"/>
        </w:rPr>
        <w:t>PLANI</w:t>
      </w:r>
    </w:p>
    <w:p w14:paraId="7AD85EBF" w14:textId="79EBD519" w:rsidR="007C191C" w:rsidRPr="00A37A7D" w:rsidRDefault="007C191C" w:rsidP="007C191C">
      <w:pPr>
        <w:pStyle w:val="GvdeMetni"/>
        <w:kinsoku w:val="0"/>
        <w:overflowPunct w:val="0"/>
        <w:spacing w:before="9"/>
        <w:rPr>
          <w:rFonts w:asciiTheme="minorHAnsi" w:hAnsiTheme="minorHAnsi" w:cstheme="minorHAnsi"/>
          <w:position w:val="9"/>
          <w:sz w:val="8"/>
          <w:szCs w:val="8"/>
        </w:rPr>
      </w:pPr>
      <w:r w:rsidRPr="00A37A7D">
        <w:rPr>
          <w:rFonts w:asciiTheme="minorHAnsi" w:hAnsiTheme="minorHAnsi"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C6A40A"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5E57A8"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&#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BF996E"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4"/>
          <w:sz w:val="4"/>
          <w:szCs w:val="4"/>
        </w:rPr>
        <mc:AlternateContent>
          <mc:Choice Requires="wpg">
            <w:drawing>
              <wp:inline distT="0" distB="0" distL="0" distR="0" wp14:anchorId="7475F6AE" wp14:editId="71FD6ABD">
                <wp:extent cx="12700" cy="29845"/>
                <wp:effectExtent l="0" t="0" r="0" b="0"/>
                <wp:docPr id="1742508047"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783814153" name="Freeform 74"/>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EF7F38" id="Grup 44"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">
                <v:shape id="Freeform 74"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" path="m,l,46r,l,xe" fillcolor="#ed1c24" stroked="f">
                  <v:fill opacity="39321f"/>
                  <v:path arrowok="t" o:connecttype="custom" o:connectlocs="0,0;0,46;0,46;0,0" o:connectangles="0,0,0,0"/>
                </v:shape>
                <w10:anchorlock/>
              </v:group>
            </w:pict>
          </mc:Fallback>
        </mc:AlternateContent>
      </w:r>
      <w:r w:rsidRPr="00A37A7D">
        <w:rPr>
          <w:rFonts w:asciiTheme="minorHAnsi" w:hAnsiTheme="minorHAnsi" w:cstheme="minorHAnsi"/>
          <w:noProof/>
          <w:position w:val="9"/>
          <w:sz w:val="8"/>
          <w:szCs w:val="8"/>
        </w:rPr>
        <mc:AlternateContent>
          <mc:Choice Requires="wpg">
            <w:drawing>
              <wp:inline distT="0" distB="0" distL="0" distR="0" wp14:anchorId="6C8575C2" wp14:editId="29FB1FBF">
                <wp:extent cx="12700" cy="56515"/>
                <wp:effectExtent l="0" t="0" r="0" b="635"/>
                <wp:docPr id="1111978609"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456998025" name="Freeform 72"/>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16203E" id="Grup 43"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">
                <v:shape id="Freeform 72"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59B7BFE5" w14:textId="1CBF2D5D"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79498D6E" w14:textId="601E1D3A"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5C39B9E" w14:textId="0E4A1287"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9750B6D" w14:textId="20A3559E" w:rsidR="00611934" w:rsidRPr="00A37A7D" w:rsidRDefault="007C0841" w:rsidP="003B7BA3">
      <w:pPr>
        <w:ind w:right="0"/>
        <w:rPr>
          <w:rFonts w:eastAsia="Times New Roman" w:cstheme="minorHAnsi"/>
          <w:b/>
          <w:bCs/>
          <w:color w:val="981A26"/>
          <w:w w:val="105"/>
          <w:kern w:val="0"/>
          <w:sz w:val="44"/>
          <w:szCs w:val="44"/>
          <w:lang w:eastAsia="tr-TR"/>
          <w14:ligatures w14:val="none"/>
        </w:rPr>
      </w:pPr>
      <w:r w:rsidRPr="00A37A7D">
        <w:rPr>
          <w:rFonts w:eastAsia="Times New Roman" w:cstheme="minorHAnsi"/>
          <w:noProof/>
          <w:kern w:val="0"/>
          <w:sz w:val="20"/>
          <w:szCs w:val="20"/>
          <w:lang w:eastAsia="tr-TR"/>
          <w14:ligatures w14:val="none"/>
        </w:rPr>
        <w:lastRenderedPageBreak/>
        <w:drawing>
          <wp:anchor distT="0" distB="0" distL="114300" distR="114300" simplePos="0" relativeHeight="251679744" behindDoc="0" locked="0" layoutInCell="1" allowOverlap="1" wp14:anchorId="1BB9BE66" wp14:editId="6E956BFE">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34" w:rsidRPr="00A37A7D">
        <w:rPr>
          <w:rFonts w:eastAsia="Times New Roman" w:cstheme="minorHAnsi"/>
          <w:noProof/>
          <w:kern w:val="0"/>
          <w:sz w:val="20"/>
          <w:szCs w:val="20"/>
          <w:lang w:eastAsia="tr-TR"/>
          <w14:ligatures w14:val="none"/>
        </w:rPr>
        <w:drawing>
          <wp:anchor distT="0" distB="0" distL="114300" distR="114300" simplePos="0" relativeHeight="251681792" behindDoc="0" locked="0" layoutInCell="1" allowOverlap="1" wp14:anchorId="5BD06E14" wp14:editId="75CD6D10">
            <wp:simplePos x="0" y="0"/>
            <wp:positionH relativeFrom="page">
              <wp:align>right</wp:align>
            </wp:positionH>
            <wp:positionV relativeFrom="page">
              <wp:align>top</wp:align>
            </wp:positionV>
            <wp:extent cx="15206345" cy="10725150"/>
            <wp:effectExtent l="0" t="0" r="0" b="0"/>
            <wp:wrapSquare wrapText="bothSides"/>
            <wp:docPr id="188690272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31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C5494F" w:rsidRPr="00334B58" w14:paraId="37AFC62E" w14:textId="77777777" w:rsidTr="00AE69B5">
        <w:trPr>
          <w:trHeight w:val="695"/>
        </w:trPr>
        <w:tc>
          <w:tcPr>
            <w:tcW w:w="2088" w:type="dxa"/>
            <w:shd w:val="clear" w:color="auto" w:fill="F7CAAC" w:themeFill="accent2" w:themeFillTint="66"/>
          </w:tcPr>
          <w:p w14:paraId="59E633F6"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F644373"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BE4D5" w:themeFill="accent2" w:themeFillTint="33"/>
          </w:tcPr>
          <w:p w14:paraId="747C7FDF"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74279D5" w14:textId="7C1C7A69"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tcPr>
          <w:p w14:paraId="7C48C8E7"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0F502EAC"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tcPr>
          <w:p w14:paraId="28279851"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121B2D91" w14:textId="0A84EA92"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C5494F" w:rsidRPr="00334B58" w14:paraId="17A89254" w14:textId="77777777" w:rsidTr="00C5494F">
        <w:tc>
          <w:tcPr>
            <w:tcW w:w="2088" w:type="dxa"/>
            <w:shd w:val="clear" w:color="auto" w:fill="F7CAAC" w:themeFill="accent2" w:themeFillTint="66"/>
          </w:tcPr>
          <w:p w14:paraId="6D52968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tcPr>
          <w:p w14:paraId="146554EB" w14:textId="1A81FB0E" w:rsidR="00334B58" w:rsidRPr="00C5494F" w:rsidRDefault="00521534"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Cumhuriyet Mah. 1415. Sokak No:24</w:t>
            </w:r>
          </w:p>
        </w:tc>
        <w:tc>
          <w:tcPr>
            <w:tcW w:w="2088" w:type="dxa"/>
            <w:shd w:val="clear" w:color="auto" w:fill="F7CAAC" w:themeFill="accent2" w:themeFillTint="66"/>
          </w:tcPr>
          <w:p w14:paraId="0E7784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tcPr>
          <w:p w14:paraId="1A2BA6BE" w14:textId="2C611238" w:rsidR="00334B58" w:rsidRPr="00C5494F" w:rsidRDefault="00521534"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521534">
              <w:t>https://tinyurl.com/mrnfae8v</w:t>
            </w:r>
          </w:p>
        </w:tc>
      </w:tr>
      <w:tr w:rsidR="00C5494F" w:rsidRPr="00334B58" w14:paraId="305279D4" w14:textId="77777777" w:rsidTr="00AE69B5">
        <w:trPr>
          <w:trHeight w:val="805"/>
        </w:trPr>
        <w:tc>
          <w:tcPr>
            <w:tcW w:w="2088" w:type="dxa"/>
            <w:shd w:val="clear" w:color="auto" w:fill="F7CAAC" w:themeFill="accent2" w:themeFillTint="66"/>
          </w:tcPr>
          <w:p w14:paraId="3902690C" w14:textId="3169C77D"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tcPr>
          <w:p w14:paraId="2C84C49B" w14:textId="6A33C8D0"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sidR="00C278DE">
              <w:rPr>
                <w:rFonts w:ascii="Arial" w:hAnsi="Arial" w:cs="Arial"/>
                <w:color w:val="000000" w:themeColor="text1"/>
                <w:sz w:val="21"/>
                <w:szCs w:val="21"/>
                <w:shd w:val="clear" w:color="auto" w:fill="FFFFFF"/>
              </w:rPr>
              <w:t xml:space="preserve"> </w:t>
            </w:r>
            <w:r w:rsidR="00521534">
              <w:rPr>
                <w:rFonts w:ascii="Arial" w:hAnsi="Arial" w:cs="Arial"/>
                <w:color w:val="000000" w:themeColor="text1"/>
                <w:sz w:val="21"/>
                <w:szCs w:val="21"/>
                <w:shd w:val="clear" w:color="auto" w:fill="FFFFFF"/>
              </w:rPr>
              <w:t>234 37 88</w:t>
            </w:r>
          </w:p>
        </w:tc>
        <w:tc>
          <w:tcPr>
            <w:tcW w:w="2088" w:type="dxa"/>
            <w:shd w:val="clear" w:color="auto" w:fill="F7CAAC" w:themeFill="accent2" w:themeFillTint="66"/>
          </w:tcPr>
          <w:p w14:paraId="7C774094"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tcPr>
          <w:p w14:paraId="05F5588B" w14:textId="07EF142E" w:rsidR="00334B58" w:rsidRPr="00C5494F" w:rsidRDefault="00334B58" w:rsidP="00677EE6">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sidR="00677EE6">
              <w:rPr>
                <w:rFonts w:ascii="Arial" w:hAnsi="Arial" w:cs="Arial"/>
                <w:color w:val="000000" w:themeColor="text1"/>
                <w:sz w:val="21"/>
                <w:szCs w:val="21"/>
                <w:shd w:val="clear" w:color="auto" w:fill="FFFFFF"/>
              </w:rPr>
              <w:t>2343788</w:t>
            </w:r>
          </w:p>
        </w:tc>
      </w:tr>
      <w:tr w:rsidR="00C5494F" w:rsidRPr="00334B58" w14:paraId="3333DC32" w14:textId="77777777" w:rsidTr="00C5494F">
        <w:tc>
          <w:tcPr>
            <w:tcW w:w="2088" w:type="dxa"/>
            <w:shd w:val="clear" w:color="auto" w:fill="F7CAAC" w:themeFill="accent2" w:themeFillTint="66"/>
          </w:tcPr>
          <w:p w14:paraId="67188F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tcPr>
          <w:p w14:paraId="344EF158" w14:textId="59026816" w:rsidR="00334B58" w:rsidRPr="00C5494F" w:rsidRDefault="00521534"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753804</w:t>
            </w:r>
            <w:r w:rsidR="00334B58" w:rsidRPr="00C5494F">
              <w:rPr>
                <w:rFonts w:ascii="Book Antiqua" w:eastAsia="Times New Roman" w:hAnsi="Book Antiqua" w:cs="Times New Roman"/>
                <w:noProof/>
                <w:color w:val="000000" w:themeColor="text1"/>
                <w:kern w:val="0"/>
                <w:sz w:val="24"/>
                <w:szCs w:val="24"/>
                <w:lang w:eastAsia="tr-TR"/>
                <w14:ligatures w14:val="none"/>
              </w:rPr>
              <w:t>@meb.k12.tr</w:t>
            </w:r>
          </w:p>
        </w:tc>
        <w:tc>
          <w:tcPr>
            <w:tcW w:w="2088" w:type="dxa"/>
            <w:shd w:val="clear" w:color="auto" w:fill="F7CAAC" w:themeFill="accent2" w:themeFillTint="66"/>
          </w:tcPr>
          <w:p w14:paraId="538D92D6" w14:textId="77777777" w:rsidR="00334B58" w:rsidRPr="00C5494F" w:rsidRDefault="00334B58" w:rsidP="00C278DE">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tcPr>
          <w:p w14:paraId="7946FBB9" w14:textId="732F7EE3" w:rsidR="00334B58" w:rsidRPr="00C5494F" w:rsidRDefault="00677EE6"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677EE6">
              <w:t>https://basogretmeniordu.meb.k12.tr/</w:t>
            </w:r>
          </w:p>
        </w:tc>
      </w:tr>
      <w:tr w:rsidR="00C5494F" w:rsidRPr="00334B58" w14:paraId="4C6F8A8E" w14:textId="77777777" w:rsidTr="00AE69B5">
        <w:trPr>
          <w:trHeight w:val="864"/>
        </w:trPr>
        <w:tc>
          <w:tcPr>
            <w:tcW w:w="2088" w:type="dxa"/>
            <w:shd w:val="clear" w:color="auto" w:fill="F7CAAC" w:themeFill="accent2" w:themeFillTint="66"/>
          </w:tcPr>
          <w:p w14:paraId="67934AE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tcPr>
          <w:p w14:paraId="18AD2024" w14:textId="69B2A5AF" w:rsidR="00334B58" w:rsidRPr="00C5494F" w:rsidRDefault="00521534"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753804</w:t>
            </w:r>
          </w:p>
          <w:p w14:paraId="44B6BC9A"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2088" w:type="dxa"/>
            <w:shd w:val="clear" w:color="auto" w:fill="F7CAAC" w:themeFill="accent2" w:themeFillTint="66"/>
          </w:tcPr>
          <w:p w14:paraId="316E2A47"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6A58A076" w14:textId="0C83BAFA"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tcPr>
          <w:p w14:paraId="582C2785" w14:textId="1F31DF71" w:rsidR="00334B58" w:rsidRPr="00C5494F" w:rsidRDefault="00677EE6"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İlkokul</w:t>
            </w:r>
            <w:r w:rsidR="00AE69B5">
              <w:rPr>
                <w:rFonts w:ascii="Book Antiqua" w:eastAsia="Times New Roman" w:hAnsi="Book Antiqua" w:cs="Times New Roman"/>
                <w:noProof/>
                <w:color w:val="000000" w:themeColor="text1"/>
                <w:kern w:val="0"/>
                <w:sz w:val="24"/>
                <w:szCs w:val="24"/>
                <w:lang w:eastAsia="tr-TR"/>
                <w14:ligatures w14:val="none"/>
              </w:rPr>
              <w:t xml:space="preserve"> </w:t>
            </w:r>
            <w:r w:rsidR="00334B58" w:rsidRPr="00C5494F">
              <w:rPr>
                <w:rFonts w:ascii="Book Antiqua" w:eastAsia="Times New Roman" w:hAnsi="Book Antiqua" w:cs="Times New Roman"/>
                <w:noProof/>
                <w:color w:val="000000" w:themeColor="text1"/>
                <w:kern w:val="0"/>
                <w:sz w:val="24"/>
                <w:szCs w:val="24"/>
                <w:lang w:eastAsia="tr-TR"/>
                <w14:ligatures w14:val="none"/>
              </w:rPr>
              <w:t>Tam Gün</w:t>
            </w:r>
          </w:p>
          <w:p w14:paraId="6510B152" w14:textId="0DB75D0B" w:rsidR="00334B58" w:rsidRPr="00C5494F" w:rsidRDefault="00334B58" w:rsidP="00677EE6">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Anasınıf </w:t>
            </w:r>
            <w:r w:rsidR="00677EE6">
              <w:rPr>
                <w:rFonts w:ascii="Book Antiqua" w:eastAsia="Times New Roman" w:hAnsi="Book Antiqua" w:cs="Times New Roman"/>
                <w:noProof/>
                <w:color w:val="000000" w:themeColor="text1"/>
                <w:kern w:val="0"/>
                <w:sz w:val="24"/>
                <w:szCs w:val="24"/>
                <w:lang w:eastAsia="tr-TR"/>
                <w14:ligatures w14:val="none"/>
              </w:rPr>
              <w:t>Tam Gün</w:t>
            </w:r>
          </w:p>
        </w:tc>
      </w:tr>
    </w:tbl>
    <w:p w14:paraId="2228797B" w14:textId="64980252" w:rsidR="00C5494F" w:rsidRDefault="008536AE" w:rsidP="00334B58">
      <w:pPr>
        <w:pStyle w:val="Balk1"/>
        <w:rPr>
          <w:b/>
          <w:noProof/>
        </w:rPr>
      </w:pPr>
      <w:bookmarkStart w:id="0" w:name="_Toc165791770"/>
      <w:r w:rsidRPr="005E28E3">
        <w:rPr>
          <w:rFonts w:ascii="Times New Roman" w:hAnsi="Times New Roman" w:cs="Times New Roman"/>
          <w:bCs/>
          <w:noProof/>
          <w:color w:val="002060"/>
          <w:sz w:val="24"/>
          <w:szCs w:val="24"/>
          <w:lang w:eastAsia="tr-TR"/>
        </w:rPr>
        <w:drawing>
          <wp:anchor distT="0" distB="0" distL="114300" distR="114300" simplePos="0" relativeHeight="251865088" behindDoc="1" locked="0" layoutInCell="1" allowOverlap="1" wp14:anchorId="4E2A5F8B" wp14:editId="3F2AD2A1">
            <wp:simplePos x="0" y="0"/>
            <wp:positionH relativeFrom="leftMargin">
              <wp:posOffset>-2351</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A5A46AD" w14:textId="30CD78D7" w:rsidR="00334B58" w:rsidRPr="00C2248F" w:rsidRDefault="00677EE6" w:rsidP="00C2248F">
      <w:pPr>
        <w:ind w:right="142" w:hanging="3617"/>
        <w:rPr>
          <w:b/>
          <w:noProof/>
          <w:color w:val="002060"/>
          <w:sz w:val="44"/>
          <w:szCs w:val="44"/>
        </w:rPr>
      </w:pPr>
      <w:r>
        <w:rPr>
          <w:b/>
          <w:noProof/>
          <w:color w:val="002060"/>
          <w:sz w:val="44"/>
          <w:szCs w:val="44"/>
        </w:rPr>
        <w:t xml:space="preserve">BAŞÖĞRETMEN İLKOKULU </w:t>
      </w:r>
      <w:r w:rsidR="001475A9" w:rsidRPr="00C2248F">
        <w:rPr>
          <w:b/>
          <w:noProof/>
          <w:color w:val="002060"/>
          <w:sz w:val="44"/>
          <w:szCs w:val="44"/>
        </w:rPr>
        <w:t>BİLGİLERİ</w:t>
      </w:r>
      <w:r w:rsidR="00334B58" w:rsidRPr="00C2248F">
        <w:rPr>
          <w:b/>
          <w:noProof/>
          <w:color w:val="002060"/>
          <w:sz w:val="44"/>
          <w:szCs w:val="44"/>
        </w:rPr>
        <w:t xml:space="preserve"> </w:t>
      </w:r>
    </w:p>
    <w:p w14:paraId="6AD755F5" w14:textId="1674D9D1" w:rsidR="00AE7EE2" w:rsidRDefault="002457DC" w:rsidP="002457DC">
      <w:pPr>
        <w:ind w:left="0" w:firstLine="0"/>
        <w:rPr>
          <w:noProof/>
          <w:color w:val="000000"/>
          <w:sz w:val="28"/>
          <w:szCs w:val="28"/>
          <w:lang w:eastAsia="tr-TR"/>
        </w:rPr>
      </w:pPr>
      <w:r>
        <w:rPr>
          <w:noProof/>
          <w:color w:val="000000"/>
          <w:sz w:val="28"/>
          <w:szCs w:val="28"/>
          <w:lang w:eastAsia="tr-TR"/>
        </w:rPr>
        <w:t xml:space="preserve">                                    </w:t>
      </w:r>
      <w:r w:rsidR="00521534">
        <w:rPr>
          <w:noProof/>
          <w:color w:val="000000"/>
          <w:sz w:val="28"/>
          <w:szCs w:val="28"/>
          <w:lang w:eastAsia="tr-TR"/>
        </w:rPr>
        <w:t>,</w:t>
      </w:r>
    </w:p>
    <w:p w14:paraId="6983C4C9" w14:textId="14DE8A0F" w:rsidR="00334B58" w:rsidRDefault="00677EE6" w:rsidP="00697251">
      <w:pPr>
        <w:ind w:left="0" w:firstLine="0"/>
        <w:rPr>
          <w:noProof/>
          <w:lang w:eastAsia="tr-TR"/>
        </w:rPr>
      </w:pPr>
      <w:r w:rsidRPr="00677EE6">
        <w:rPr>
          <w:noProof/>
          <w:color w:val="000000"/>
          <w:sz w:val="28"/>
          <w:szCs w:val="28"/>
          <w:lang w:eastAsia="tr-TR"/>
        </w:rPr>
        <w:drawing>
          <wp:inline distT="0" distB="0" distL="0" distR="0" wp14:anchorId="455F588E" wp14:editId="7DE5071A">
            <wp:extent cx="5671185" cy="3754418"/>
            <wp:effectExtent l="0" t="0" r="5715" b="0"/>
            <wp:docPr id="8" name="Resim 8" descr="D:\okul\BAŞÖĞRETMEN ÖĞRENCİ RESİM\OKUL\MDA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l\BAŞÖĞRETMEN ÖĞRENCİ RESİM\OKUL\MDA_75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1185" cy="3754418"/>
                    </a:xfrm>
                    <a:prstGeom prst="rect">
                      <a:avLst/>
                    </a:prstGeom>
                    <a:noFill/>
                    <a:ln>
                      <a:noFill/>
                    </a:ln>
                  </pic:spPr>
                </pic:pic>
              </a:graphicData>
            </a:graphic>
          </wp:inline>
        </w:drawing>
      </w:r>
    </w:p>
    <w:p w14:paraId="10524B62" w14:textId="640F1D28" w:rsidR="00334B58" w:rsidRDefault="00334B58" w:rsidP="00697251">
      <w:pPr>
        <w:ind w:left="0" w:firstLine="0"/>
        <w:rPr>
          <w:noProof/>
          <w:lang w:eastAsia="tr-TR"/>
        </w:rPr>
      </w:pPr>
    </w:p>
    <w:p w14:paraId="0F305DD4" w14:textId="7D7284D4" w:rsidR="00697251" w:rsidRPr="00A37A7D" w:rsidRDefault="003926EF" w:rsidP="00697251">
      <w:pPr>
        <w:ind w:left="0" w:firstLine="0"/>
        <w:rPr>
          <w:rFonts w:eastAsia="Times New Roman" w:cstheme="minorHAnsi"/>
          <w:b/>
          <w:bCs/>
          <w:color w:val="981A26"/>
          <w:w w:val="105"/>
          <w:kern w:val="0"/>
          <w:sz w:val="44"/>
          <w:szCs w:val="44"/>
          <w:lang w:eastAsia="tr-TR"/>
          <w14:ligatures w14:val="none"/>
        </w:rPr>
      </w:pPr>
      <w:r w:rsidRPr="003926EF">
        <w:rPr>
          <w:noProof/>
          <w:lang w:eastAsia="tr-TR"/>
        </w:rPr>
        <w:lastRenderedPageBreak/>
        <w:drawing>
          <wp:inline distT="0" distB="0" distL="0" distR="0" wp14:anchorId="162EBE3F" wp14:editId="3F0FF8BE">
            <wp:extent cx="5671185" cy="4049826"/>
            <wp:effectExtent l="0" t="0" r="5715" b="8255"/>
            <wp:docPr id="9" name="Resim 9" descr="C:\Users\LENOVO\Downloads\ALTAN Y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ALTAN YEN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1185" cy="4049826"/>
                    </a:xfrm>
                    <a:prstGeom prst="rect">
                      <a:avLst/>
                    </a:prstGeom>
                    <a:noFill/>
                    <a:ln>
                      <a:noFill/>
                    </a:ln>
                  </pic:spPr>
                </pic:pic>
              </a:graphicData>
            </a:graphic>
          </wp:inline>
        </w:drawing>
      </w:r>
      <w:r w:rsidR="00697251" w:rsidRPr="00A37A7D">
        <w:rPr>
          <w:rFonts w:cstheme="minorHAnsi"/>
          <w:b/>
          <w:bCs/>
          <w:noProof/>
          <w:color w:val="981A26"/>
          <w:w w:val="105"/>
          <w:sz w:val="44"/>
          <w:szCs w:val="44"/>
          <w:lang w:eastAsia="tr-TR"/>
        </w:rPr>
        <w:drawing>
          <wp:anchor distT="0" distB="0" distL="114300" distR="114300" simplePos="0" relativeHeight="251682816" behindDoc="0" locked="0" layoutInCell="1" allowOverlap="1" wp14:anchorId="73DE91FC" wp14:editId="2D5EA5E3">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noProof/>
          <w:color w:val="981A26"/>
          <w:w w:val="105"/>
          <w:sz w:val="44"/>
          <w:szCs w:val="44"/>
          <w:lang w:eastAsia="tr-TR"/>
        </w:rPr>
        <w:drawing>
          <wp:anchor distT="0" distB="0" distL="114300" distR="114300" simplePos="0" relativeHeight="251684864" behindDoc="0" locked="0" layoutInCell="1" allowOverlap="1" wp14:anchorId="3EE86B37" wp14:editId="42F381F0">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color w:val="981A26"/>
          <w:w w:val="105"/>
          <w:sz w:val="44"/>
          <w:szCs w:val="44"/>
        </w:rPr>
        <w:br w:type="page"/>
      </w:r>
    </w:p>
    <w:p w14:paraId="64A46C9B" w14:textId="77777777" w:rsidR="00A41A45" w:rsidRDefault="00A41A45" w:rsidP="00A41A45">
      <w:pPr>
        <w:rPr>
          <w:rFonts w:cstheme="minorHAnsi"/>
          <w:b/>
          <w:bCs/>
          <w:color w:val="981A26"/>
          <w:w w:val="105"/>
          <w:sz w:val="56"/>
          <w:szCs w:val="56"/>
        </w:rPr>
      </w:pPr>
      <w:r w:rsidRPr="00AE2A03">
        <w:rPr>
          <w:rFonts w:cstheme="minorHAnsi"/>
          <w:b/>
          <w:bCs/>
          <w:noProof/>
          <w:color w:val="981A26"/>
          <w:w w:val="105"/>
          <w:sz w:val="56"/>
          <w:szCs w:val="56"/>
          <w:lang w:eastAsia="tr-TR"/>
        </w:rPr>
        <w:lastRenderedPageBreak/>
        <w:drawing>
          <wp:anchor distT="0" distB="0" distL="114300" distR="114300" simplePos="0" relativeHeight="251792384" behindDoc="0" locked="0" layoutInCell="1" allowOverlap="1" wp14:anchorId="12E7625C" wp14:editId="51B5140D">
            <wp:simplePos x="0" y="0"/>
            <wp:positionH relativeFrom="page">
              <wp:posOffset>13970</wp:posOffset>
            </wp:positionH>
            <wp:positionV relativeFrom="page">
              <wp:posOffset>7972425</wp:posOffset>
            </wp:positionV>
            <wp:extent cx="7682865" cy="274320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A03">
        <w:rPr>
          <w:rFonts w:cstheme="minorHAnsi"/>
          <w:b/>
          <w:bCs/>
          <w:color w:val="981A26"/>
          <w:w w:val="105"/>
          <w:sz w:val="56"/>
          <w:szCs w:val="56"/>
        </w:rPr>
        <w:t>SUNUŞ</w:t>
      </w:r>
    </w:p>
    <w:p w14:paraId="54A92A8A" w14:textId="20A36204" w:rsidR="00C0361B" w:rsidRPr="00607352" w:rsidRDefault="00AE2A03" w:rsidP="00A41A45">
      <w:pPr>
        <w:ind w:right="0"/>
        <w:rPr>
          <w:rFonts w:ascii="Times New Roman" w:hAnsi="Times New Roman" w:cs="Times New Roman"/>
        </w:rPr>
      </w:pPr>
      <w:r w:rsidRPr="00A37A7D">
        <w:rPr>
          <w:rFonts w:cstheme="minorHAnsi"/>
          <w:b/>
          <w:bCs/>
          <w:noProof/>
          <w:color w:val="981A26"/>
          <w:w w:val="105"/>
          <w:sz w:val="56"/>
          <w:szCs w:val="56"/>
          <w:lang w:eastAsia="tr-TR"/>
        </w:rPr>
        <w:drawing>
          <wp:anchor distT="0" distB="0" distL="114300" distR="114300" simplePos="0" relativeHeight="251657215" behindDoc="0" locked="0" layoutInCell="1" allowOverlap="1" wp14:anchorId="77307244" wp14:editId="75B16F91">
            <wp:simplePos x="0" y="0"/>
            <wp:positionH relativeFrom="page">
              <wp:align>left</wp:align>
            </wp:positionH>
            <wp:positionV relativeFrom="page">
              <wp:align>top</wp:align>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a:off x="0" y="0"/>
                      <a:ext cx="768286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CDAFC" w14:textId="77777777" w:rsidR="00644512" w:rsidRPr="00644512" w:rsidRDefault="00644512" w:rsidP="00644512">
      <w:pPr>
        <w:ind w:left="0" w:right="0" w:firstLine="567"/>
        <w:jc w:val="both"/>
        <w:rPr>
          <w:rFonts w:ascii="Times New Roman" w:eastAsia="Times New Roman" w:hAnsi="Times New Roman" w:cs="Times New Roman"/>
          <w:kern w:val="0"/>
          <w:lang w:eastAsia="tr-TR"/>
          <w14:ligatures w14:val="none"/>
        </w:rPr>
      </w:pPr>
      <w:r w:rsidRPr="00644512">
        <w:rPr>
          <w:rFonts w:ascii="Times New Roman" w:eastAsia="Times New Roman" w:hAnsi="Times New Roman" w:cs="Times New Roman"/>
          <w:kern w:val="0"/>
          <w:lang w:eastAsia="tr-TR"/>
          <w14:ligatures w14:val="none"/>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589BCBA" w14:textId="77777777" w:rsidR="00644512" w:rsidRPr="00644512" w:rsidRDefault="00644512" w:rsidP="00644512">
      <w:pPr>
        <w:ind w:left="0" w:right="0" w:firstLine="567"/>
        <w:jc w:val="both"/>
        <w:rPr>
          <w:rFonts w:ascii="Times New Roman" w:eastAsia="Times New Roman" w:hAnsi="Times New Roman" w:cs="Times New Roman"/>
          <w:kern w:val="0"/>
          <w:lang w:eastAsia="tr-TR"/>
          <w14:ligatures w14:val="none"/>
        </w:rPr>
      </w:pPr>
      <w:r w:rsidRPr="00644512">
        <w:rPr>
          <w:rFonts w:ascii="Times New Roman" w:eastAsia="Times New Roman" w:hAnsi="Times New Roman" w:cs="Times New Roman"/>
          <w:kern w:val="0"/>
          <w:lang w:eastAsia="tr-TR"/>
          <w14:ligatures w14:val="none"/>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01A1AD7" w14:textId="77777777" w:rsidR="00644512" w:rsidRPr="00644512" w:rsidRDefault="00644512" w:rsidP="00644512">
      <w:pPr>
        <w:ind w:left="0" w:right="0" w:firstLine="567"/>
        <w:jc w:val="both"/>
        <w:rPr>
          <w:rFonts w:ascii="Times New Roman" w:eastAsia="Times New Roman" w:hAnsi="Times New Roman" w:cs="Times New Roman"/>
          <w:kern w:val="0"/>
          <w:lang w:eastAsia="tr-TR"/>
          <w14:ligatures w14:val="none"/>
        </w:rPr>
      </w:pPr>
      <w:r w:rsidRPr="00644512">
        <w:rPr>
          <w:rFonts w:ascii="Times New Roman" w:eastAsia="Times New Roman" w:hAnsi="Times New Roman" w:cs="Times New Roman"/>
          <w:kern w:val="0"/>
          <w:lang w:eastAsia="tr-TR"/>
          <w14:ligatures w14:val="none"/>
        </w:rPr>
        <w:t xml:space="preserve">Belirlenen stratejik amaçlar doğrultusunda hedefler güncellenmiş ve okulumuzun 2024-2028 yıllarına ait stratejik plânı hazırlanmıştır. </w:t>
      </w:r>
    </w:p>
    <w:p w14:paraId="09429E0C" w14:textId="77777777" w:rsidR="00644512" w:rsidRPr="00644512" w:rsidRDefault="00644512" w:rsidP="00644512">
      <w:pPr>
        <w:ind w:left="0" w:right="0" w:firstLine="567"/>
        <w:jc w:val="both"/>
        <w:rPr>
          <w:rFonts w:ascii="Times New Roman" w:eastAsia="Times New Roman" w:hAnsi="Times New Roman" w:cs="Times New Roman"/>
          <w:kern w:val="0"/>
          <w:lang w:eastAsia="tr-TR"/>
          <w14:ligatures w14:val="none"/>
        </w:rPr>
      </w:pPr>
      <w:r w:rsidRPr="00644512">
        <w:rPr>
          <w:rFonts w:ascii="Times New Roman" w:eastAsia="Times New Roman" w:hAnsi="Times New Roman" w:cs="Times New Roman"/>
          <w:kern w:val="0"/>
          <w:lang w:eastAsia="tr-TR"/>
          <w14:ligatures w14:val="none"/>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2608FEC" w14:textId="77777777" w:rsidR="00C0361B" w:rsidRPr="00607352" w:rsidRDefault="00C0361B" w:rsidP="00C0361B">
      <w:pPr>
        <w:ind w:left="0" w:right="0" w:firstLine="567"/>
        <w:jc w:val="both"/>
        <w:rPr>
          <w:rFonts w:ascii="Times New Roman" w:hAnsi="Times New Roman" w:cs="Times New Roman"/>
        </w:rPr>
      </w:pPr>
    </w:p>
    <w:p w14:paraId="4D7DF573" w14:textId="257DE7EF" w:rsidR="00C0361B" w:rsidRPr="00607352" w:rsidRDefault="00C0361B" w:rsidP="00C0361B">
      <w:pPr>
        <w:ind w:left="0" w:right="0" w:firstLine="567"/>
        <w:jc w:val="both"/>
        <w:rPr>
          <w:rFonts w:ascii="Times New Roman" w:hAnsi="Times New Roman" w:cs="Times New Roman"/>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00A41A45" w:rsidRPr="00607352">
        <w:rPr>
          <w:rFonts w:ascii="Times New Roman" w:hAnsi="Times New Roman" w:cs="Times New Roman"/>
        </w:rPr>
        <w:t xml:space="preserve">   </w:t>
      </w:r>
      <w:r w:rsidR="003926EF">
        <w:rPr>
          <w:rFonts w:ascii="Times New Roman" w:hAnsi="Times New Roman" w:cs="Times New Roman"/>
        </w:rPr>
        <w:t>Altan YENER</w:t>
      </w:r>
    </w:p>
    <w:p w14:paraId="74894D49" w14:textId="3EE8A464" w:rsidR="00C0361B" w:rsidRPr="00607352" w:rsidRDefault="00C0361B" w:rsidP="00C0361B">
      <w:pPr>
        <w:ind w:left="0" w:right="0" w:firstLine="567"/>
        <w:jc w:val="both"/>
        <w:rPr>
          <w:rFonts w:ascii="Times New Roman" w:hAnsi="Times New Roman" w:cs="Times New Roman"/>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00A41A45" w:rsidRPr="00607352">
        <w:rPr>
          <w:rFonts w:ascii="Times New Roman" w:hAnsi="Times New Roman" w:cs="Times New Roman"/>
        </w:rPr>
        <w:t xml:space="preserve">   Okul Müdürü</w:t>
      </w:r>
    </w:p>
    <w:p w14:paraId="1898233F" w14:textId="77777777" w:rsidR="00C85C08" w:rsidRDefault="00C85C08" w:rsidP="00C95ED7">
      <w:pPr>
        <w:ind w:left="0" w:right="0" w:firstLine="567"/>
        <w:jc w:val="both"/>
        <w:rPr>
          <w:rFonts w:cstheme="minorHAnsi"/>
          <w:b/>
          <w:bCs/>
          <w:color w:val="981A26"/>
          <w:sz w:val="36"/>
          <w:szCs w:val="36"/>
        </w:rPr>
      </w:pPr>
    </w:p>
    <w:p w14:paraId="6FD536EE" w14:textId="77777777" w:rsidR="00C85C08" w:rsidRDefault="00C85C08" w:rsidP="00C95ED7">
      <w:pPr>
        <w:ind w:left="0" w:right="0" w:firstLine="567"/>
        <w:jc w:val="both"/>
        <w:rPr>
          <w:rFonts w:cstheme="minorHAnsi"/>
          <w:b/>
          <w:bCs/>
          <w:color w:val="981A26"/>
          <w:sz w:val="36"/>
          <w:szCs w:val="36"/>
        </w:rPr>
      </w:pPr>
    </w:p>
    <w:p w14:paraId="5ADF0FB7" w14:textId="064DC041" w:rsidR="00607352" w:rsidRDefault="002D6337" w:rsidP="00C95ED7">
      <w:pPr>
        <w:ind w:left="0" w:right="0" w:firstLine="567"/>
        <w:jc w:val="both"/>
        <w:rPr>
          <w:rFonts w:cstheme="minorHAnsi"/>
          <w:b/>
          <w:bCs/>
          <w:color w:val="981A26"/>
          <w:sz w:val="36"/>
          <w:szCs w:val="36"/>
        </w:rPr>
      </w:pPr>
      <w:r w:rsidRPr="00A37A7D">
        <w:rPr>
          <w:rFonts w:cstheme="minorHAnsi"/>
          <w:b/>
          <w:bCs/>
          <w:noProof/>
          <w:color w:val="981A26"/>
          <w:w w:val="105"/>
          <w:sz w:val="44"/>
          <w:szCs w:val="44"/>
          <w:lang w:eastAsia="tr-TR"/>
        </w:rPr>
        <w:drawing>
          <wp:anchor distT="0" distB="0" distL="114300" distR="114300" simplePos="0" relativeHeight="251691008" behindDoc="0" locked="0" layoutInCell="1" allowOverlap="1" wp14:anchorId="43C57469" wp14:editId="79A05D3D">
            <wp:simplePos x="0" y="0"/>
            <wp:positionH relativeFrom="page">
              <wp:posOffset>-66676</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a:off x="0" y="0"/>
                      <a:ext cx="76828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5FD" w:rsidRPr="00A37A7D">
        <w:rPr>
          <w:rFonts w:cstheme="minorHAnsi"/>
          <w:b/>
          <w:bCs/>
          <w:noProof/>
          <w:color w:val="981A26"/>
          <w:w w:val="105"/>
          <w:sz w:val="44"/>
          <w:szCs w:val="44"/>
          <w:lang w:eastAsia="tr-TR"/>
        </w:rPr>
        <w:drawing>
          <wp:anchor distT="0" distB="0" distL="114300" distR="114300" simplePos="0" relativeHeight="251692032" behindDoc="0" locked="0" layoutInCell="1" allowOverlap="1" wp14:anchorId="3B0B6DF8" wp14:editId="6694AF57">
            <wp:simplePos x="0" y="0"/>
            <wp:positionH relativeFrom="page">
              <wp:posOffset>-62230</wp:posOffset>
            </wp:positionH>
            <wp:positionV relativeFrom="page">
              <wp:posOffset>7972425</wp:posOffset>
            </wp:positionV>
            <wp:extent cx="7682865" cy="2743200"/>
            <wp:effectExtent l="0" t="0" r="0" b="0"/>
            <wp:wrapSquare wrapText="bothSides"/>
            <wp:docPr id="173303435"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259EB1A5" w:rsidR="00020482" w:rsidRDefault="002A2068">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020482">
              <w:rPr>
                <w:noProof/>
                <w:webHidden/>
              </w:rPr>
              <w:fldChar w:fldCharType="begin"/>
            </w:r>
            <w:r w:rsidR="00020482">
              <w:rPr>
                <w:noProof/>
                <w:webHidden/>
              </w:rPr>
              <w:instrText xml:space="preserve"> PAGEREF _Toc165791773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F504B6C" w14:textId="7FC4EE77" w:rsidR="00020482" w:rsidRDefault="002A2068">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666A2827" w14:textId="50A84E9E" w:rsidR="00020482" w:rsidRDefault="002A2068">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19349AC" w14:textId="2E8737A6" w:rsidR="00020482" w:rsidRDefault="002A2068">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C079BC">
              <w:rPr>
                <w:noProof/>
                <w:webHidden/>
              </w:rPr>
              <w:t>9</w:t>
            </w:r>
            <w:r w:rsidR="00020482">
              <w:rPr>
                <w:noProof/>
                <w:webHidden/>
              </w:rPr>
              <w:fldChar w:fldCharType="end"/>
            </w:r>
          </w:hyperlink>
        </w:p>
        <w:p w14:paraId="5A7DF55E" w14:textId="72EF233A" w:rsidR="00020482" w:rsidRDefault="002A2068">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C079BC">
              <w:rPr>
                <w:noProof/>
                <w:webHidden/>
              </w:rPr>
              <w:t>12</w:t>
            </w:r>
            <w:r w:rsidR="00020482">
              <w:rPr>
                <w:noProof/>
                <w:webHidden/>
              </w:rPr>
              <w:fldChar w:fldCharType="end"/>
            </w:r>
          </w:hyperlink>
        </w:p>
        <w:p w14:paraId="2D3B0598" w14:textId="10CCC348" w:rsidR="00020482" w:rsidRDefault="002A2068">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4C526804" w14:textId="4AEEA5E4" w:rsidR="00020482" w:rsidRDefault="002A2068">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106D4C74" w14:textId="171A4640" w:rsidR="00020482" w:rsidRDefault="002A2068">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4C1AC04D" w14:textId="07D1039D" w:rsidR="00020482" w:rsidRDefault="002A2068">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395032B9" w14:textId="05A8523E" w:rsidR="00020482" w:rsidRDefault="002A2068">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C079BC">
              <w:rPr>
                <w:noProof/>
                <w:webHidden/>
              </w:rPr>
              <w:t>15</w:t>
            </w:r>
            <w:r w:rsidR="00020482">
              <w:rPr>
                <w:noProof/>
                <w:webHidden/>
              </w:rPr>
              <w:fldChar w:fldCharType="end"/>
            </w:r>
          </w:hyperlink>
        </w:p>
        <w:p w14:paraId="54B6BA7F" w14:textId="18FD7ED9" w:rsidR="00020482" w:rsidRDefault="002A2068">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C079BC">
              <w:rPr>
                <w:noProof/>
                <w:webHidden/>
              </w:rPr>
              <w:t>16</w:t>
            </w:r>
            <w:r w:rsidR="00020482">
              <w:rPr>
                <w:noProof/>
                <w:webHidden/>
              </w:rPr>
              <w:fldChar w:fldCharType="end"/>
            </w:r>
          </w:hyperlink>
        </w:p>
        <w:p w14:paraId="011D8B6F" w14:textId="79879B7C" w:rsidR="00020482" w:rsidRDefault="002A2068">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657AC703" w14:textId="5555A8D2" w:rsidR="00020482" w:rsidRDefault="002A2068">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3231A5F1" w14:textId="25FEFA60" w:rsidR="00020482" w:rsidRDefault="002A2068">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C079BC">
              <w:rPr>
                <w:noProof/>
                <w:webHidden/>
              </w:rPr>
              <w:t>19</w:t>
            </w:r>
            <w:r w:rsidR="00020482">
              <w:rPr>
                <w:noProof/>
                <w:webHidden/>
              </w:rPr>
              <w:fldChar w:fldCharType="end"/>
            </w:r>
          </w:hyperlink>
        </w:p>
        <w:p w14:paraId="35B7EA6A" w14:textId="14D3E108" w:rsidR="00020482" w:rsidRDefault="002A2068">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C079BC">
              <w:rPr>
                <w:noProof/>
                <w:webHidden/>
              </w:rPr>
              <w:t>22</w:t>
            </w:r>
            <w:r w:rsidR="00020482">
              <w:rPr>
                <w:noProof/>
                <w:webHidden/>
              </w:rPr>
              <w:fldChar w:fldCharType="end"/>
            </w:r>
          </w:hyperlink>
        </w:p>
        <w:p w14:paraId="6BA8B281" w14:textId="2748C6D1" w:rsidR="00020482" w:rsidRDefault="002A2068">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C079BC">
              <w:rPr>
                <w:noProof/>
                <w:webHidden/>
              </w:rPr>
              <w:t>23</w:t>
            </w:r>
            <w:r w:rsidR="00020482">
              <w:rPr>
                <w:noProof/>
                <w:webHidden/>
              </w:rPr>
              <w:fldChar w:fldCharType="end"/>
            </w:r>
          </w:hyperlink>
        </w:p>
        <w:p w14:paraId="41D50270" w14:textId="51F547E3" w:rsidR="00020482" w:rsidRDefault="002A2068">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C079BC">
              <w:rPr>
                <w:noProof/>
                <w:webHidden/>
              </w:rPr>
              <w:t>24</w:t>
            </w:r>
            <w:r w:rsidR="00020482">
              <w:rPr>
                <w:noProof/>
                <w:webHidden/>
              </w:rPr>
              <w:fldChar w:fldCharType="end"/>
            </w:r>
          </w:hyperlink>
        </w:p>
        <w:p w14:paraId="23CB5B08" w14:textId="59747719" w:rsidR="00020482" w:rsidRDefault="002A2068">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4B6FFB4D" w14:textId="6C890310" w:rsidR="00020482" w:rsidRDefault="002A2068">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2208980F" w14:textId="50CB1FDB" w:rsidR="00020482" w:rsidRDefault="002A2068">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3EBE3E2F" w14:textId="4BA10C20" w:rsidR="00020482" w:rsidRDefault="002A2068">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23645689" w14:textId="4DB53CFA" w:rsidR="00020482" w:rsidRDefault="002A2068">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5B5887DB" w14:textId="06EB67D5" w:rsidR="00020482" w:rsidRDefault="002A2068">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6E60BE56" w14:textId="2C1AAF37" w:rsidR="00020482" w:rsidRDefault="002A2068">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1072EB05" w14:textId="772F99ED" w:rsidR="00020482" w:rsidRDefault="002A2068">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C079BC">
              <w:rPr>
                <w:noProof/>
                <w:webHidden/>
              </w:rPr>
              <w:t>34</w:t>
            </w:r>
            <w:r w:rsidR="00020482">
              <w:rPr>
                <w:noProof/>
                <w:webHidden/>
              </w:rPr>
              <w:fldChar w:fldCharType="end"/>
            </w:r>
          </w:hyperlink>
        </w:p>
        <w:p w14:paraId="23AEE95F" w14:textId="0C48CBE2" w:rsidR="00020482" w:rsidRDefault="002A2068">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C079BC">
              <w:rPr>
                <w:noProof/>
                <w:webHidden/>
              </w:rPr>
              <w:t>37</w:t>
            </w:r>
            <w:r w:rsidR="00020482">
              <w:rPr>
                <w:noProof/>
                <w:webHidden/>
              </w:rPr>
              <w:fldChar w:fldCharType="end"/>
            </w:r>
          </w:hyperlink>
        </w:p>
        <w:p w14:paraId="083BB117" w14:textId="3B0D6149" w:rsidR="00020482" w:rsidRDefault="002A2068">
          <w:pPr>
            <w:pStyle w:val="T1"/>
            <w:tabs>
              <w:tab w:val="right" w:leader="dot" w:pos="8921"/>
            </w:tabs>
            <w:rPr>
              <w:rFonts w:cstheme="minorBidi"/>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C079BC">
              <w:rPr>
                <w:noProof/>
                <w:webHidden/>
              </w:rPr>
              <w:t>39</w:t>
            </w:r>
            <w:r w:rsidR="00020482">
              <w:rPr>
                <w:noProof/>
                <w:webHidden/>
              </w:rPr>
              <w:fldChar w:fldCharType="end"/>
            </w:r>
          </w:hyperlink>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29912EE" w:rsidR="00C2248F" w:rsidRDefault="00131E19" w:rsidP="003D1313">
      <w:pPr>
        <w:pStyle w:val="Balk1"/>
        <w:ind w:left="0" w:right="0" w:firstLine="0"/>
        <w:rPr>
          <w:rFonts w:asciiTheme="minorHAnsi" w:hAnsiTheme="minorHAnsi" w:cstheme="minorHAnsi"/>
          <w:b/>
          <w:bCs/>
          <w:color w:val="981A26"/>
          <w:sz w:val="40"/>
          <w:szCs w:val="40"/>
        </w:rPr>
      </w:pPr>
      <w:bookmarkStart w:id="1" w:name="_Toc165791771"/>
      <w:r w:rsidRPr="00A37A7D">
        <w:rPr>
          <w:rFonts w:cstheme="minorHAnsi"/>
          <w:b/>
          <w:bCs/>
          <w:noProof/>
          <w:color w:val="981A26"/>
          <w:w w:val="105"/>
          <w:sz w:val="72"/>
          <w:szCs w:val="72"/>
          <w:lang w:eastAsia="tr-TR"/>
        </w:rPr>
        <w:lastRenderedPageBreak/>
        <w:drawing>
          <wp:anchor distT="0" distB="0" distL="114300" distR="114300" simplePos="0" relativeHeight="251799552" behindDoc="1" locked="0" layoutInCell="1" allowOverlap="1" wp14:anchorId="3161EDB2" wp14:editId="688F6A13">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E958B14" w14:textId="73B99BC0" w:rsidR="00131E19" w:rsidRDefault="00131E19" w:rsidP="003D1313">
      <w:pPr>
        <w:pStyle w:val="Balk1"/>
        <w:ind w:left="0" w:right="0" w:firstLine="0"/>
        <w:rPr>
          <w:rFonts w:asciiTheme="minorHAnsi" w:hAnsiTheme="minorHAnsi" w:cstheme="minorHAnsi"/>
          <w:b/>
          <w:bCs/>
          <w:color w:val="981A26"/>
          <w:sz w:val="40"/>
          <w:szCs w:val="40"/>
        </w:rPr>
      </w:pPr>
    </w:p>
    <w:p w14:paraId="3494E1B3" w14:textId="77777777" w:rsidR="00131E19" w:rsidRDefault="00131E19" w:rsidP="003D1313">
      <w:pPr>
        <w:pStyle w:val="Balk1"/>
        <w:ind w:left="0" w:right="0" w:firstLine="0"/>
        <w:rPr>
          <w:rFonts w:asciiTheme="minorHAnsi" w:hAnsiTheme="minorHAnsi" w:cstheme="minorHAnsi"/>
          <w:b/>
          <w:bCs/>
          <w:color w:val="981A26"/>
          <w:sz w:val="40"/>
          <w:szCs w:val="40"/>
        </w:rPr>
      </w:pPr>
    </w:p>
    <w:p w14:paraId="70637AE6" w14:textId="77777777" w:rsidR="00131E19" w:rsidRDefault="00131E19"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b/>
          <w:color w:val="C00000"/>
          <w:sz w:val="72"/>
          <w:szCs w:val="72"/>
        </w:rPr>
      </w:pPr>
    </w:p>
    <w:p w14:paraId="1DE3F447" w14:textId="04FC872F" w:rsidR="00567FEF" w:rsidRPr="007F1BEC" w:rsidRDefault="00A17DFF" w:rsidP="007F1BEC">
      <w:pPr>
        <w:ind w:left="0" w:right="142" w:firstLine="0"/>
        <w:jc w:val="both"/>
        <w:rPr>
          <w:b/>
          <w:color w:val="C00000"/>
          <w:sz w:val="72"/>
          <w:szCs w:val="72"/>
        </w:rPr>
      </w:pPr>
      <w:r w:rsidRPr="007F1BEC">
        <w:rPr>
          <w:b/>
          <w:color w:val="C00000"/>
          <w:sz w:val="72"/>
          <w:szCs w:val="72"/>
        </w:rPr>
        <w:t>1.</w:t>
      </w:r>
      <w:r w:rsidR="00131E19" w:rsidRPr="007F1BEC">
        <w:rPr>
          <w:b/>
          <w:color w:val="C00000"/>
          <w:sz w:val="72"/>
          <w:szCs w:val="72"/>
        </w:rPr>
        <w:t>BÖLÜM</w:t>
      </w:r>
    </w:p>
    <w:p w14:paraId="3CE68EDA" w14:textId="69FE2965" w:rsidR="00A17DFF" w:rsidRPr="007F1BEC" w:rsidRDefault="00131E19" w:rsidP="007F1BEC">
      <w:pPr>
        <w:ind w:left="0" w:right="0" w:firstLine="0"/>
        <w:jc w:val="both"/>
        <w:rPr>
          <w:b/>
          <w:color w:val="C00000"/>
          <w:sz w:val="72"/>
          <w:szCs w:val="72"/>
        </w:rPr>
      </w:pPr>
      <w:r w:rsidRPr="007F1BEC">
        <w:rPr>
          <w:b/>
          <w:color w:val="C00000"/>
          <w:sz w:val="72"/>
          <w:szCs w:val="72"/>
        </w:rPr>
        <w:t>STRATEJİK PLAN</w:t>
      </w:r>
    </w:p>
    <w:p w14:paraId="5D5BE602" w14:textId="56870798" w:rsidR="00131E19" w:rsidRPr="007F1BEC" w:rsidRDefault="00131E19" w:rsidP="007F1BEC">
      <w:pPr>
        <w:ind w:left="0" w:right="142" w:firstLine="0"/>
        <w:jc w:val="both"/>
        <w:rPr>
          <w:rFonts w:cstheme="minorHAnsi"/>
          <w:b/>
          <w:bCs/>
          <w:color w:val="C00000"/>
          <w:kern w:val="0"/>
          <w:sz w:val="72"/>
          <w:szCs w:val="72"/>
        </w:rPr>
      </w:pPr>
      <w:r w:rsidRPr="007F1BEC">
        <w:rPr>
          <w:b/>
          <w:color w:val="C00000"/>
          <w:sz w:val="72"/>
          <w:szCs w:val="72"/>
        </w:rPr>
        <w:t>HAZIRLIK SÜRECİ</w:t>
      </w:r>
    </w:p>
    <w:p w14:paraId="78CEBE90" w14:textId="11204BFE" w:rsidR="00131E19" w:rsidRDefault="00131E19" w:rsidP="003D1313">
      <w:pPr>
        <w:pStyle w:val="Balk1"/>
        <w:ind w:left="0" w:right="0" w:firstLine="0"/>
        <w:rPr>
          <w:rFonts w:asciiTheme="minorHAnsi" w:hAnsiTheme="minorHAnsi" w:cstheme="minorHAnsi"/>
          <w:b/>
          <w:bCs/>
          <w:color w:val="981A26"/>
          <w:sz w:val="40"/>
          <w:szCs w:val="40"/>
        </w:rPr>
      </w:pPr>
    </w:p>
    <w:p w14:paraId="1F0FF736" w14:textId="02A29B3C" w:rsidR="007838F6" w:rsidRDefault="007838F6" w:rsidP="007838F6"/>
    <w:p w14:paraId="3329FA6E" w14:textId="519FF0BD" w:rsidR="007838F6" w:rsidRDefault="007838F6" w:rsidP="007838F6"/>
    <w:p w14:paraId="7FE36E7A" w14:textId="3E36BBC8" w:rsidR="007838F6" w:rsidRDefault="007838F6" w:rsidP="007838F6"/>
    <w:p w14:paraId="54CEC58A" w14:textId="13F1D9B3" w:rsidR="007838F6" w:rsidRDefault="007838F6" w:rsidP="007838F6"/>
    <w:p w14:paraId="4039647F" w14:textId="77777777" w:rsidR="007838F6" w:rsidRPr="007838F6" w:rsidRDefault="007838F6" w:rsidP="007838F6"/>
    <w:p w14:paraId="4ED04E81" w14:textId="77777777" w:rsidR="00131E19" w:rsidRPr="00131E19" w:rsidRDefault="00131E19" w:rsidP="00131E19"/>
    <w:p w14:paraId="643CFED5" w14:textId="56530EBE" w:rsidR="00131E19" w:rsidRDefault="00131E19" w:rsidP="003D1313">
      <w:pPr>
        <w:pStyle w:val="Balk1"/>
        <w:ind w:left="0" w:right="0" w:firstLine="0"/>
        <w:rPr>
          <w:rFonts w:asciiTheme="minorHAnsi" w:hAnsiTheme="minorHAnsi" w:cstheme="minorHAnsi"/>
          <w:b/>
          <w:bCs/>
          <w:color w:val="981A26"/>
          <w:sz w:val="40"/>
          <w:szCs w:val="40"/>
        </w:rPr>
      </w:pPr>
    </w:p>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2" w:name="_Toc165791773"/>
      <w:r w:rsidRPr="007838F6">
        <w:rPr>
          <w:rFonts w:asciiTheme="minorHAnsi" w:hAnsiTheme="minorHAnsi" w:cstheme="minorHAnsi"/>
          <w:b/>
          <w:bCs/>
          <w:color w:val="002060"/>
          <w:sz w:val="40"/>
          <w:szCs w:val="40"/>
        </w:rPr>
        <w:t>1.</w:t>
      </w:r>
      <w:r w:rsidR="00642F83" w:rsidRPr="007838F6">
        <w:rPr>
          <w:rFonts w:asciiTheme="minorHAnsi" w:hAnsiTheme="minorHAnsi" w:cstheme="minorHAnsi"/>
          <w:b/>
          <w:bCs/>
          <w:color w:val="002060"/>
          <w:sz w:val="40"/>
          <w:szCs w:val="40"/>
        </w:rPr>
        <w:t>STRATEJİK PLAN HAZIRLIK SÜRECİ</w:t>
      </w:r>
      <w:bookmarkEnd w:id="2"/>
    </w:p>
    <w:p w14:paraId="4DD8D70A" w14:textId="77777777" w:rsidR="00642F83" w:rsidRPr="007838F6" w:rsidRDefault="00642F83" w:rsidP="00F9612D">
      <w:pPr>
        <w:pStyle w:val="Balk1"/>
        <w:ind w:left="0" w:right="0" w:firstLine="851"/>
        <w:rPr>
          <w:b/>
          <w:color w:val="002060"/>
        </w:rPr>
      </w:pPr>
      <w:bookmarkStart w:id="3" w:name="_Toc143255657"/>
      <w:bookmarkStart w:id="4" w:name="_Toc165791774"/>
      <w:r w:rsidRPr="007838F6">
        <w:rPr>
          <w:b/>
          <w:color w:val="002060"/>
        </w:rPr>
        <w:t>1.1. PLANIN SAHİPLENİLMESİ VE SÜRECİN ORGANİZASYONU</w:t>
      </w:r>
      <w:bookmarkEnd w:id="3"/>
      <w:bookmarkEnd w:id="4"/>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5" w:name="_1.2._KURUL_VE"/>
      <w:bookmarkStart w:id="6" w:name="_Toc143255658"/>
      <w:bookmarkStart w:id="7" w:name="_Toc165791775"/>
      <w:bookmarkEnd w:id="5"/>
      <w:r w:rsidRPr="007838F6">
        <w:rPr>
          <w:b/>
          <w:color w:val="002060"/>
        </w:rPr>
        <w:t>1.2. KURUL VE EKİPLER</w:t>
      </w:r>
      <w:bookmarkEnd w:id="6"/>
      <w:bookmarkEnd w:id="7"/>
    </w:p>
    <w:p w14:paraId="429126C0" w14:textId="6C0E7796" w:rsidR="00C0361B" w:rsidRPr="000006AD" w:rsidRDefault="00642F83" w:rsidP="00567FEF">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7851825D" w:rsidR="0057642B" w:rsidRDefault="003926EF" w:rsidP="000006AD">
      <w:pPr>
        <w:shd w:val="clear" w:color="auto" w:fill="FFFFFF"/>
        <w:ind w:left="0" w:right="854" w:firstLine="0"/>
        <w:jc w:val="both"/>
        <w:rPr>
          <w:rFonts w:cstheme="minorHAnsi"/>
          <w:color w:val="000000"/>
        </w:rPr>
      </w:pPr>
      <w:r>
        <w:rPr>
          <w:rFonts w:cstheme="minorHAnsi"/>
          <w:b/>
          <w:bCs/>
          <w:color w:val="0A6176"/>
          <w:w w:val="95"/>
        </w:rPr>
        <w:t>Başöğretmen İlkokulu</w:t>
      </w:r>
      <w:r w:rsidR="000006AD">
        <w:rPr>
          <w:rFonts w:cstheme="minorHAnsi"/>
          <w:b/>
          <w:bCs/>
          <w:color w:val="0A6176"/>
          <w:w w:val="95"/>
        </w:rPr>
        <w:t xml:space="preserve"> </w:t>
      </w:r>
      <w:r w:rsidR="0057642B" w:rsidRPr="00B743C7">
        <w:rPr>
          <w:rFonts w:cstheme="minorHAnsi"/>
          <w:b/>
          <w:bCs/>
          <w:color w:val="0A6176"/>
          <w:w w:val="95"/>
        </w:rPr>
        <w:t>Stratejik Planlama Ekibi:</w:t>
      </w:r>
      <w:r w:rsidR="0057642B" w:rsidRPr="00B743C7">
        <w:rPr>
          <w:rFonts w:cstheme="minorHAnsi"/>
          <w:color w:val="0A6176"/>
        </w:rPr>
        <w:t xml:space="preserve"> </w:t>
      </w:r>
      <w:r>
        <w:rPr>
          <w:rFonts w:cstheme="minorHAnsi"/>
        </w:rPr>
        <w:t>Başöğretmen İlkokulu</w:t>
      </w:r>
      <w:r w:rsidR="000006AD">
        <w:rPr>
          <w:rFonts w:cstheme="minorHAnsi"/>
        </w:rPr>
        <w:t xml:space="preserve"> Müdürlüğü </w:t>
      </w:r>
      <w:r w:rsidR="0057642B" w:rsidRPr="00B743C7">
        <w:rPr>
          <w:rFonts w:cstheme="minorHAnsi"/>
        </w:rPr>
        <w:t xml:space="preserve">2024-2028 Stratejik Planlama </w:t>
      </w:r>
      <w:r w:rsidR="00B925DE">
        <w:rPr>
          <w:rFonts w:cstheme="minorHAnsi"/>
        </w:rPr>
        <w:t xml:space="preserve">üst ekibi 5 kişiden, stratejik planlama ekibi 1 başkan ve </w:t>
      </w:r>
      <w:r w:rsidR="00D47409">
        <w:rPr>
          <w:rFonts w:cstheme="minorHAnsi"/>
        </w:rPr>
        <w:t xml:space="preserve"> (24</w:t>
      </w:r>
      <w:r w:rsidR="0057642B" w:rsidRPr="00B743C7">
        <w:rPr>
          <w:rFonts w:cstheme="minorHAnsi"/>
        </w:rPr>
        <w:t xml:space="preserve">) ekip üyesi </w:t>
      </w:r>
      <w:r w:rsidR="00D47409">
        <w:rPr>
          <w:rFonts w:cstheme="minorHAnsi"/>
        </w:rPr>
        <w:t>olmak üzere 25</w:t>
      </w:r>
      <w:r w:rsidR="0057642B" w:rsidRPr="00B743C7">
        <w:rPr>
          <w:rFonts w:cstheme="minorHAnsi"/>
        </w:rPr>
        <w:t xml:space="preserve"> kişiden oluşmuştur.</w:t>
      </w: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916" w:type="dxa"/>
        <w:tblLook w:val="04A0" w:firstRow="1" w:lastRow="0" w:firstColumn="1" w:lastColumn="0" w:noHBand="0" w:noVBand="1"/>
      </w:tblPr>
      <w:tblGrid>
        <w:gridCol w:w="2112"/>
        <w:gridCol w:w="2007"/>
        <w:gridCol w:w="2387"/>
        <w:gridCol w:w="2410"/>
      </w:tblGrid>
      <w:tr w:rsidR="00B925DE" w:rsidRPr="00A37A7D" w14:paraId="401087E4" w14:textId="1890A2BE" w:rsidTr="00357178">
        <w:trPr>
          <w:cnfStyle w:val="100000000000" w:firstRow="1" w:lastRow="0" w:firstColumn="0" w:lastColumn="0" w:oddVBand="0" w:evenVBand="0" w:oddHBand="0" w:evenHBand="0" w:firstRowFirstColumn="0" w:firstRowLastColumn="0" w:lastRowFirstColumn="0" w:lastRowLastColumn="0"/>
          <w:trHeight w:val="372"/>
        </w:trPr>
        <w:tc>
          <w:tcPr>
            <w:tcW w:w="6506"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410" w:type="dxa"/>
            <w:shd w:val="clear" w:color="auto" w:fill="0A6176"/>
          </w:tcPr>
          <w:p w14:paraId="7FC002D3" w14:textId="77777777" w:rsidR="00B925DE" w:rsidRPr="00C0040D" w:rsidRDefault="00B925DE" w:rsidP="000006AD"/>
        </w:tc>
      </w:tr>
      <w:tr w:rsidR="00B925DE" w:rsidRPr="00A37A7D" w14:paraId="4A52E947" w14:textId="04395483" w:rsidTr="00357178">
        <w:trPr>
          <w:trHeight w:val="144"/>
        </w:trPr>
        <w:tc>
          <w:tcPr>
            <w:tcW w:w="2112"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007"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387"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410"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357178">
        <w:trPr>
          <w:trHeight w:val="144"/>
        </w:trPr>
        <w:tc>
          <w:tcPr>
            <w:tcW w:w="2112" w:type="dxa"/>
            <w:shd w:val="clear" w:color="auto" w:fill="F2F2F2" w:themeFill="background1" w:themeFillShade="F2"/>
            <w:vAlign w:val="top"/>
          </w:tcPr>
          <w:p w14:paraId="69CC1BE3" w14:textId="2A39ADF0" w:rsidR="00B925DE" w:rsidRPr="000006AD" w:rsidRDefault="003926EF" w:rsidP="000006AD">
            <w:pPr>
              <w:rPr>
                <w:rFonts w:cstheme="minorHAnsi"/>
                <w:color w:val="1F4E79" w:themeColor="accent5" w:themeShade="80"/>
              </w:rPr>
            </w:pPr>
            <w:r>
              <w:rPr>
                <w:color w:val="1F4E79" w:themeColor="accent5" w:themeShade="80"/>
              </w:rPr>
              <w:t>Altan YENER</w:t>
            </w:r>
          </w:p>
        </w:tc>
        <w:tc>
          <w:tcPr>
            <w:tcW w:w="2007"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387" w:type="dxa"/>
            <w:shd w:val="clear" w:color="auto" w:fill="F2F2F2" w:themeFill="background1" w:themeFillShade="F2"/>
            <w:vAlign w:val="top"/>
          </w:tcPr>
          <w:p w14:paraId="58CA1DE9" w14:textId="6E42504D" w:rsidR="00B925DE" w:rsidRPr="000006AD" w:rsidRDefault="00357178" w:rsidP="000006AD">
            <w:pPr>
              <w:rPr>
                <w:rFonts w:cstheme="minorHAnsi"/>
                <w:color w:val="1F4E79" w:themeColor="accent5" w:themeShade="80"/>
              </w:rPr>
            </w:pPr>
            <w:r>
              <w:rPr>
                <w:rFonts w:cstheme="minorHAnsi"/>
                <w:color w:val="1F4E79" w:themeColor="accent5" w:themeShade="80"/>
              </w:rPr>
              <w:t>Harun BAŞ</w:t>
            </w:r>
          </w:p>
        </w:tc>
        <w:tc>
          <w:tcPr>
            <w:tcW w:w="2410" w:type="dxa"/>
            <w:shd w:val="clear" w:color="auto" w:fill="F2F2F2" w:themeFill="background1" w:themeFillShade="F2"/>
          </w:tcPr>
          <w:p w14:paraId="68344E01" w14:textId="6C515226" w:rsidR="00B925DE" w:rsidRPr="000006AD" w:rsidRDefault="00F12B53" w:rsidP="000006AD">
            <w:pPr>
              <w:rPr>
                <w:color w:val="1F4E79" w:themeColor="accent5" w:themeShade="80"/>
              </w:rPr>
            </w:pPr>
            <w:r>
              <w:rPr>
                <w:color w:val="1F4E79" w:themeColor="accent5" w:themeShade="80"/>
              </w:rPr>
              <w:t>Ekip Başkanı-Müdür Yrd.</w:t>
            </w:r>
          </w:p>
        </w:tc>
      </w:tr>
      <w:tr w:rsidR="00CF037A" w:rsidRPr="00A37A7D" w14:paraId="65DC37B0" w14:textId="39A17B4B" w:rsidTr="00357178">
        <w:trPr>
          <w:trHeight w:val="144"/>
        </w:trPr>
        <w:tc>
          <w:tcPr>
            <w:tcW w:w="2112" w:type="dxa"/>
            <w:shd w:val="clear" w:color="auto" w:fill="F2F2F2" w:themeFill="background1" w:themeFillShade="F2"/>
            <w:vAlign w:val="top"/>
          </w:tcPr>
          <w:p w14:paraId="22A00BC0" w14:textId="63F0B6C1" w:rsidR="00CF037A" w:rsidRPr="000006AD" w:rsidRDefault="003926EF" w:rsidP="00CF037A">
            <w:pPr>
              <w:rPr>
                <w:rFonts w:cstheme="minorHAnsi"/>
                <w:color w:val="1F4E79" w:themeColor="accent5" w:themeShade="80"/>
              </w:rPr>
            </w:pPr>
            <w:r>
              <w:rPr>
                <w:rFonts w:cstheme="minorHAnsi"/>
                <w:color w:val="1F4E79" w:themeColor="accent5" w:themeShade="80"/>
              </w:rPr>
              <w:t>Haluk ÖZDEMİR</w:t>
            </w:r>
          </w:p>
        </w:tc>
        <w:tc>
          <w:tcPr>
            <w:tcW w:w="2007"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387" w:type="dxa"/>
            <w:shd w:val="clear" w:color="auto" w:fill="F2F2F2" w:themeFill="background1" w:themeFillShade="F2"/>
            <w:vAlign w:val="top"/>
          </w:tcPr>
          <w:p w14:paraId="2DC47C2B" w14:textId="32D0F9C5" w:rsidR="00CF037A" w:rsidRPr="000006AD" w:rsidRDefault="003926EF" w:rsidP="00CF037A">
            <w:pPr>
              <w:rPr>
                <w:rFonts w:cstheme="minorHAnsi"/>
                <w:color w:val="1F4E79" w:themeColor="accent5" w:themeShade="80"/>
              </w:rPr>
            </w:pPr>
            <w:r>
              <w:rPr>
                <w:color w:val="1F4E79" w:themeColor="accent5" w:themeShade="80"/>
              </w:rPr>
              <w:t>Gökhan AKÇAY</w:t>
            </w:r>
          </w:p>
        </w:tc>
        <w:tc>
          <w:tcPr>
            <w:tcW w:w="2410"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357178">
        <w:trPr>
          <w:trHeight w:val="153"/>
        </w:trPr>
        <w:tc>
          <w:tcPr>
            <w:tcW w:w="2112" w:type="dxa"/>
            <w:shd w:val="clear" w:color="auto" w:fill="F2F2F2" w:themeFill="background1" w:themeFillShade="F2"/>
            <w:vAlign w:val="top"/>
          </w:tcPr>
          <w:p w14:paraId="4C51525F" w14:textId="1F127745" w:rsidR="00CF037A" w:rsidRPr="000006AD" w:rsidRDefault="003926EF" w:rsidP="00CF037A">
            <w:pPr>
              <w:rPr>
                <w:rFonts w:cstheme="minorHAnsi"/>
                <w:color w:val="1F4E79" w:themeColor="accent5" w:themeShade="80"/>
              </w:rPr>
            </w:pPr>
            <w:r>
              <w:rPr>
                <w:rFonts w:cstheme="minorHAnsi"/>
                <w:color w:val="1F4E79" w:themeColor="accent5" w:themeShade="80"/>
              </w:rPr>
              <w:t>Hülya YILMAZ</w:t>
            </w:r>
          </w:p>
        </w:tc>
        <w:tc>
          <w:tcPr>
            <w:tcW w:w="2007"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387" w:type="dxa"/>
            <w:shd w:val="clear" w:color="auto" w:fill="F2F2F2" w:themeFill="background1" w:themeFillShade="F2"/>
            <w:vAlign w:val="top"/>
          </w:tcPr>
          <w:p w14:paraId="1FAC4AEF" w14:textId="4F94D6BD" w:rsidR="00CF037A" w:rsidRPr="000006AD" w:rsidRDefault="00357178" w:rsidP="00CF037A">
            <w:pPr>
              <w:rPr>
                <w:rFonts w:cstheme="minorHAnsi"/>
                <w:color w:val="1F4E79" w:themeColor="accent5" w:themeShade="80"/>
              </w:rPr>
            </w:pPr>
            <w:r>
              <w:rPr>
                <w:color w:val="1F4E79" w:themeColor="accent5" w:themeShade="80"/>
              </w:rPr>
              <w:t>Mustafa Sercan İPEK</w:t>
            </w:r>
          </w:p>
        </w:tc>
        <w:tc>
          <w:tcPr>
            <w:tcW w:w="2410"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357178">
        <w:trPr>
          <w:trHeight w:val="144"/>
        </w:trPr>
        <w:tc>
          <w:tcPr>
            <w:tcW w:w="2112" w:type="dxa"/>
            <w:shd w:val="clear" w:color="auto" w:fill="F2F2F2" w:themeFill="background1" w:themeFillShade="F2"/>
            <w:vAlign w:val="top"/>
          </w:tcPr>
          <w:p w14:paraId="7968C4EA" w14:textId="797D80DD" w:rsidR="00CF037A" w:rsidRPr="000006AD" w:rsidRDefault="003926EF" w:rsidP="00CF037A">
            <w:pPr>
              <w:rPr>
                <w:rFonts w:cstheme="minorHAnsi"/>
                <w:color w:val="1F4E79" w:themeColor="accent5" w:themeShade="80"/>
              </w:rPr>
            </w:pPr>
            <w:r>
              <w:rPr>
                <w:rFonts w:cstheme="minorHAnsi"/>
                <w:color w:val="1F4E79" w:themeColor="accent5" w:themeShade="80"/>
              </w:rPr>
              <w:t>Kübra GEDİKLİ</w:t>
            </w:r>
          </w:p>
        </w:tc>
        <w:tc>
          <w:tcPr>
            <w:tcW w:w="2007"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387" w:type="dxa"/>
            <w:shd w:val="clear" w:color="auto" w:fill="F2F2F2" w:themeFill="background1" w:themeFillShade="F2"/>
            <w:vAlign w:val="top"/>
          </w:tcPr>
          <w:p w14:paraId="030A5CC5" w14:textId="4E48044F" w:rsidR="00CF037A" w:rsidRPr="000006AD" w:rsidRDefault="00357178" w:rsidP="00CF037A">
            <w:pPr>
              <w:rPr>
                <w:rFonts w:cstheme="minorHAnsi"/>
                <w:color w:val="1F4E79" w:themeColor="accent5" w:themeShade="80"/>
              </w:rPr>
            </w:pPr>
            <w:r>
              <w:rPr>
                <w:color w:val="1F4E79" w:themeColor="accent5" w:themeShade="80"/>
              </w:rPr>
              <w:t>Demet ULUSOY</w:t>
            </w:r>
          </w:p>
        </w:tc>
        <w:tc>
          <w:tcPr>
            <w:tcW w:w="2410"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357178">
        <w:trPr>
          <w:trHeight w:val="144"/>
        </w:trPr>
        <w:tc>
          <w:tcPr>
            <w:tcW w:w="2112" w:type="dxa"/>
            <w:shd w:val="clear" w:color="auto" w:fill="F2F2F2" w:themeFill="background1" w:themeFillShade="F2"/>
            <w:vAlign w:val="top"/>
          </w:tcPr>
          <w:p w14:paraId="6970D99C" w14:textId="65A2395B" w:rsidR="00CF037A" w:rsidRPr="000006AD" w:rsidRDefault="003926EF" w:rsidP="00CF037A">
            <w:pPr>
              <w:rPr>
                <w:rFonts w:cstheme="minorHAnsi"/>
                <w:color w:val="1F4E79" w:themeColor="accent5" w:themeShade="80"/>
              </w:rPr>
            </w:pPr>
            <w:r>
              <w:rPr>
                <w:color w:val="1F4E79" w:themeColor="accent5" w:themeShade="80"/>
              </w:rPr>
              <w:t>Okan YILMAZ</w:t>
            </w:r>
          </w:p>
        </w:tc>
        <w:tc>
          <w:tcPr>
            <w:tcW w:w="2007"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387" w:type="dxa"/>
            <w:shd w:val="clear" w:color="auto" w:fill="F2F2F2" w:themeFill="background1" w:themeFillShade="F2"/>
            <w:vAlign w:val="top"/>
          </w:tcPr>
          <w:p w14:paraId="5C807A8C" w14:textId="24AE6F25" w:rsidR="00CF037A" w:rsidRPr="000006AD" w:rsidRDefault="00357178" w:rsidP="00CF037A">
            <w:pPr>
              <w:rPr>
                <w:rFonts w:cstheme="minorHAnsi"/>
                <w:color w:val="1F4E79" w:themeColor="accent5" w:themeShade="80"/>
              </w:rPr>
            </w:pPr>
            <w:r>
              <w:rPr>
                <w:color w:val="1F4E79" w:themeColor="accent5" w:themeShade="80"/>
              </w:rPr>
              <w:t>Meltem KIZILTAŞ</w:t>
            </w:r>
          </w:p>
        </w:tc>
        <w:tc>
          <w:tcPr>
            <w:tcW w:w="2410"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357178">
        <w:trPr>
          <w:trHeight w:val="144"/>
        </w:trPr>
        <w:tc>
          <w:tcPr>
            <w:tcW w:w="2112"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7141DBA8" w14:textId="59831540" w:rsidR="00CF037A" w:rsidRPr="000006AD" w:rsidRDefault="00357178" w:rsidP="00CF037A">
            <w:pPr>
              <w:rPr>
                <w:rFonts w:cstheme="minorHAnsi"/>
                <w:color w:val="1F4E79" w:themeColor="accent5" w:themeShade="80"/>
              </w:rPr>
            </w:pPr>
            <w:proofErr w:type="spellStart"/>
            <w:r>
              <w:rPr>
                <w:color w:val="1F4E79" w:themeColor="accent5" w:themeShade="80"/>
              </w:rPr>
              <w:t>Secaittin</w:t>
            </w:r>
            <w:proofErr w:type="spellEnd"/>
            <w:r>
              <w:rPr>
                <w:color w:val="1F4E79" w:themeColor="accent5" w:themeShade="80"/>
              </w:rPr>
              <w:t xml:space="preserve"> BARIŞAN</w:t>
            </w:r>
          </w:p>
        </w:tc>
        <w:tc>
          <w:tcPr>
            <w:tcW w:w="2410"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357178">
        <w:trPr>
          <w:trHeight w:val="144"/>
        </w:trPr>
        <w:tc>
          <w:tcPr>
            <w:tcW w:w="2112"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7A145171" w14:textId="76D51866" w:rsidR="00CF037A" w:rsidRPr="000006AD" w:rsidRDefault="00357178" w:rsidP="00CF037A">
            <w:pPr>
              <w:rPr>
                <w:rFonts w:cstheme="minorHAnsi"/>
                <w:color w:val="1F4E79" w:themeColor="accent5" w:themeShade="80"/>
              </w:rPr>
            </w:pPr>
            <w:r>
              <w:rPr>
                <w:color w:val="1F4E79" w:themeColor="accent5" w:themeShade="80"/>
              </w:rPr>
              <w:t>Semra KARAKOÇ</w:t>
            </w:r>
          </w:p>
        </w:tc>
        <w:tc>
          <w:tcPr>
            <w:tcW w:w="2410"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357178">
        <w:trPr>
          <w:trHeight w:val="153"/>
        </w:trPr>
        <w:tc>
          <w:tcPr>
            <w:tcW w:w="2112"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19808899" w14:textId="2E542E80" w:rsidR="00CF037A" w:rsidRPr="000006AD" w:rsidRDefault="00357178" w:rsidP="00CF037A">
            <w:pPr>
              <w:rPr>
                <w:rFonts w:cstheme="minorHAnsi"/>
                <w:color w:val="1F4E79" w:themeColor="accent5" w:themeShade="80"/>
              </w:rPr>
            </w:pPr>
            <w:proofErr w:type="spellStart"/>
            <w:r>
              <w:rPr>
                <w:rFonts w:cstheme="minorHAnsi"/>
                <w:color w:val="1F4E79" w:themeColor="accent5" w:themeShade="80"/>
              </w:rPr>
              <w:t>Sünbül</w:t>
            </w:r>
            <w:proofErr w:type="spellEnd"/>
            <w:r>
              <w:rPr>
                <w:rFonts w:cstheme="minorHAnsi"/>
                <w:color w:val="1F4E79" w:themeColor="accent5" w:themeShade="80"/>
              </w:rPr>
              <w:t xml:space="preserve"> CİCİ ÇOKZAMAN</w:t>
            </w:r>
          </w:p>
        </w:tc>
        <w:tc>
          <w:tcPr>
            <w:tcW w:w="2410"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357178">
        <w:trPr>
          <w:trHeight w:val="144"/>
        </w:trPr>
        <w:tc>
          <w:tcPr>
            <w:tcW w:w="2112"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33787057" w14:textId="4DB1D063" w:rsidR="00CF037A" w:rsidRPr="000006AD" w:rsidRDefault="00357178" w:rsidP="00CF037A">
            <w:pPr>
              <w:rPr>
                <w:rFonts w:cstheme="minorHAnsi"/>
                <w:color w:val="1F4E79" w:themeColor="accent5" w:themeShade="80"/>
              </w:rPr>
            </w:pPr>
            <w:r>
              <w:rPr>
                <w:rFonts w:cstheme="minorHAnsi"/>
                <w:color w:val="1F4E79" w:themeColor="accent5" w:themeShade="80"/>
              </w:rPr>
              <w:t>Demet MANDUZ</w:t>
            </w:r>
          </w:p>
        </w:tc>
        <w:tc>
          <w:tcPr>
            <w:tcW w:w="2410"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357178">
        <w:trPr>
          <w:trHeight w:val="144"/>
        </w:trPr>
        <w:tc>
          <w:tcPr>
            <w:tcW w:w="2112"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61F99CA4" w14:textId="2A775D50" w:rsidR="00CF037A" w:rsidRPr="000006AD" w:rsidRDefault="00357178" w:rsidP="00CF037A">
            <w:pPr>
              <w:rPr>
                <w:rFonts w:cstheme="minorHAnsi"/>
                <w:color w:val="1F4E79" w:themeColor="accent5" w:themeShade="80"/>
              </w:rPr>
            </w:pPr>
            <w:r>
              <w:rPr>
                <w:rFonts w:cstheme="minorHAnsi"/>
                <w:color w:val="1F4E79" w:themeColor="accent5" w:themeShade="80"/>
              </w:rPr>
              <w:t>Turgay GÜRDAL</w:t>
            </w:r>
          </w:p>
        </w:tc>
        <w:tc>
          <w:tcPr>
            <w:tcW w:w="2410"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357178">
        <w:trPr>
          <w:trHeight w:val="144"/>
        </w:trPr>
        <w:tc>
          <w:tcPr>
            <w:tcW w:w="2112"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574523C2" w14:textId="40BF8BD0" w:rsidR="00CF037A" w:rsidRPr="000006AD" w:rsidRDefault="00357178" w:rsidP="00CF037A">
            <w:pPr>
              <w:rPr>
                <w:rFonts w:cstheme="minorHAnsi"/>
                <w:color w:val="1F4E79" w:themeColor="accent5" w:themeShade="80"/>
              </w:rPr>
            </w:pPr>
            <w:r>
              <w:rPr>
                <w:rFonts w:cstheme="minorHAnsi"/>
                <w:color w:val="1F4E79" w:themeColor="accent5" w:themeShade="80"/>
              </w:rPr>
              <w:t>Özgür ÖZTÜRK HAKAN</w:t>
            </w:r>
          </w:p>
        </w:tc>
        <w:tc>
          <w:tcPr>
            <w:tcW w:w="2410" w:type="dxa"/>
            <w:shd w:val="clear" w:color="auto" w:fill="F2F2F2" w:themeFill="background1" w:themeFillShade="F2"/>
            <w:vAlign w:val="top"/>
          </w:tcPr>
          <w:p w14:paraId="1FCCDE0C" w14:textId="1A1C7186"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5B6C43CA" w14:textId="116F33A0" w:rsidTr="00357178">
        <w:trPr>
          <w:trHeight w:val="144"/>
        </w:trPr>
        <w:tc>
          <w:tcPr>
            <w:tcW w:w="2112"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007"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387" w:type="dxa"/>
            <w:shd w:val="clear" w:color="auto" w:fill="F2F2F2" w:themeFill="background1" w:themeFillShade="F2"/>
            <w:vAlign w:val="top"/>
          </w:tcPr>
          <w:p w14:paraId="63B2BF93" w14:textId="16AA0B8F" w:rsidR="00CF037A" w:rsidRPr="000006AD" w:rsidRDefault="00357178" w:rsidP="00CF037A">
            <w:pPr>
              <w:rPr>
                <w:rFonts w:cstheme="minorHAnsi"/>
                <w:color w:val="1F4E79" w:themeColor="accent5" w:themeShade="80"/>
              </w:rPr>
            </w:pPr>
            <w:r>
              <w:rPr>
                <w:rFonts w:cstheme="minorHAnsi"/>
                <w:color w:val="1F4E79" w:themeColor="accent5" w:themeShade="80"/>
              </w:rPr>
              <w:t>Songül BERBER</w:t>
            </w:r>
          </w:p>
        </w:tc>
        <w:tc>
          <w:tcPr>
            <w:tcW w:w="2410" w:type="dxa"/>
            <w:shd w:val="clear" w:color="auto" w:fill="F2F2F2" w:themeFill="background1" w:themeFillShade="F2"/>
            <w:vAlign w:val="top"/>
          </w:tcPr>
          <w:p w14:paraId="721C3C9E" w14:textId="503BD8C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227EB1A" w14:textId="404E5BC8" w:rsidTr="00357178">
        <w:trPr>
          <w:trHeight w:val="153"/>
        </w:trPr>
        <w:tc>
          <w:tcPr>
            <w:tcW w:w="2112"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007"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387" w:type="dxa"/>
            <w:shd w:val="clear" w:color="auto" w:fill="F2F2F2" w:themeFill="background1" w:themeFillShade="F2"/>
            <w:vAlign w:val="top"/>
          </w:tcPr>
          <w:p w14:paraId="47EB1F98" w14:textId="61677F89" w:rsidR="00CF037A" w:rsidRPr="00A37A7D" w:rsidRDefault="00357178" w:rsidP="00CF037A">
            <w:pPr>
              <w:rPr>
                <w:rFonts w:cstheme="minorHAnsi"/>
                <w:color w:val="auto"/>
              </w:rPr>
            </w:pPr>
            <w:proofErr w:type="spellStart"/>
            <w:r>
              <w:rPr>
                <w:rFonts w:cstheme="minorHAnsi"/>
                <w:color w:val="auto"/>
              </w:rPr>
              <w:t>Yadikar</w:t>
            </w:r>
            <w:proofErr w:type="spellEnd"/>
            <w:r>
              <w:rPr>
                <w:rFonts w:cstheme="minorHAnsi"/>
                <w:color w:val="auto"/>
              </w:rPr>
              <w:t xml:space="preserve"> ERGÜL</w:t>
            </w:r>
          </w:p>
        </w:tc>
        <w:tc>
          <w:tcPr>
            <w:tcW w:w="2410" w:type="dxa"/>
            <w:shd w:val="clear" w:color="auto" w:fill="F2F2F2" w:themeFill="background1" w:themeFillShade="F2"/>
            <w:vAlign w:val="top"/>
          </w:tcPr>
          <w:p w14:paraId="1923CE2B" w14:textId="22F72AFF" w:rsidR="00CF037A" w:rsidRPr="00C0040D" w:rsidRDefault="00CF037A" w:rsidP="00CF037A">
            <w:r w:rsidRPr="00B74231">
              <w:rPr>
                <w:color w:val="1F4E79" w:themeColor="accent5" w:themeShade="80"/>
              </w:rPr>
              <w:t>Öğretmen</w:t>
            </w:r>
          </w:p>
        </w:tc>
      </w:tr>
      <w:tr w:rsidR="00CF037A" w:rsidRPr="00A37A7D" w14:paraId="15779613" w14:textId="0DA8F82E" w:rsidTr="00357178">
        <w:trPr>
          <w:trHeight w:val="153"/>
        </w:trPr>
        <w:tc>
          <w:tcPr>
            <w:tcW w:w="2112"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007"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387" w:type="dxa"/>
            <w:shd w:val="clear" w:color="auto" w:fill="F2F2F2" w:themeFill="background1" w:themeFillShade="F2"/>
            <w:vAlign w:val="top"/>
          </w:tcPr>
          <w:p w14:paraId="3446A6BE" w14:textId="512FF124" w:rsidR="00CF037A" w:rsidRPr="00A37A7D" w:rsidRDefault="00357178" w:rsidP="00CF037A">
            <w:pPr>
              <w:rPr>
                <w:rFonts w:cstheme="minorHAnsi"/>
              </w:rPr>
            </w:pPr>
            <w:r>
              <w:rPr>
                <w:rFonts w:cstheme="minorHAnsi"/>
              </w:rPr>
              <w:t>Mümin TEPE</w:t>
            </w:r>
          </w:p>
        </w:tc>
        <w:tc>
          <w:tcPr>
            <w:tcW w:w="2410" w:type="dxa"/>
            <w:shd w:val="clear" w:color="auto" w:fill="F2F2F2" w:themeFill="background1" w:themeFillShade="F2"/>
            <w:vAlign w:val="top"/>
          </w:tcPr>
          <w:p w14:paraId="2645A4CD" w14:textId="7F394C07" w:rsidR="00CF037A" w:rsidRPr="00C0040D" w:rsidRDefault="00CF037A" w:rsidP="00CF037A">
            <w:r w:rsidRPr="00B74231">
              <w:rPr>
                <w:color w:val="1F4E79" w:themeColor="accent5" w:themeShade="80"/>
              </w:rPr>
              <w:t>Öğretmen</w:t>
            </w:r>
          </w:p>
        </w:tc>
      </w:tr>
      <w:tr w:rsidR="00CF037A" w:rsidRPr="00A37A7D" w14:paraId="0F1E97A5" w14:textId="58D006C4" w:rsidTr="00357178">
        <w:trPr>
          <w:trHeight w:val="153"/>
        </w:trPr>
        <w:tc>
          <w:tcPr>
            <w:tcW w:w="2112" w:type="dxa"/>
            <w:shd w:val="clear" w:color="auto" w:fill="F2F2F2" w:themeFill="background1" w:themeFillShade="F2"/>
            <w:vAlign w:val="top"/>
          </w:tcPr>
          <w:p w14:paraId="44ED9283"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691A9649" w14:textId="77777777" w:rsidR="00CF037A" w:rsidRPr="00A37A7D" w:rsidRDefault="00CF037A" w:rsidP="00CF037A">
            <w:pPr>
              <w:rPr>
                <w:rFonts w:cstheme="minorHAnsi"/>
              </w:rPr>
            </w:pPr>
          </w:p>
        </w:tc>
        <w:tc>
          <w:tcPr>
            <w:tcW w:w="2387" w:type="dxa"/>
            <w:vAlign w:val="top"/>
          </w:tcPr>
          <w:p w14:paraId="3C046189" w14:textId="77094D57" w:rsidR="00CF037A" w:rsidRPr="00C0040D" w:rsidRDefault="00357178" w:rsidP="00CF037A">
            <w:r>
              <w:t>Hatice YEŞİLYURT</w:t>
            </w:r>
          </w:p>
        </w:tc>
        <w:tc>
          <w:tcPr>
            <w:tcW w:w="2410" w:type="dxa"/>
            <w:vAlign w:val="top"/>
          </w:tcPr>
          <w:p w14:paraId="3FA0732E" w14:textId="6EB8449F"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233652BE" w14:textId="096F8DB9" w:rsidTr="00357178">
        <w:trPr>
          <w:trHeight w:val="153"/>
        </w:trPr>
        <w:tc>
          <w:tcPr>
            <w:tcW w:w="2112" w:type="dxa"/>
            <w:shd w:val="clear" w:color="auto" w:fill="F2F2F2" w:themeFill="background1" w:themeFillShade="F2"/>
            <w:vAlign w:val="top"/>
          </w:tcPr>
          <w:p w14:paraId="23AC4460"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22C7C987" w14:textId="77777777" w:rsidR="00CF037A" w:rsidRPr="00A37A7D" w:rsidRDefault="00CF037A" w:rsidP="00CF037A">
            <w:pPr>
              <w:rPr>
                <w:rFonts w:cstheme="minorHAnsi"/>
              </w:rPr>
            </w:pPr>
          </w:p>
        </w:tc>
        <w:tc>
          <w:tcPr>
            <w:tcW w:w="2387" w:type="dxa"/>
            <w:shd w:val="clear" w:color="auto" w:fill="EAF0DD"/>
            <w:vAlign w:val="top"/>
          </w:tcPr>
          <w:p w14:paraId="658B11CA" w14:textId="4D634460" w:rsidR="00CF037A" w:rsidRPr="00C0040D" w:rsidRDefault="00357178" w:rsidP="00CF037A">
            <w:r>
              <w:t>Akif MERT</w:t>
            </w:r>
          </w:p>
        </w:tc>
        <w:tc>
          <w:tcPr>
            <w:tcW w:w="2410" w:type="dxa"/>
            <w:shd w:val="clear" w:color="auto" w:fill="EAF0DD"/>
            <w:vAlign w:val="top"/>
          </w:tcPr>
          <w:p w14:paraId="179C95CD" w14:textId="6B18CE10"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749CA955" w14:textId="6D2B97A9" w:rsidTr="00357178">
        <w:trPr>
          <w:trHeight w:val="153"/>
        </w:trPr>
        <w:tc>
          <w:tcPr>
            <w:tcW w:w="2112" w:type="dxa"/>
            <w:shd w:val="clear" w:color="auto" w:fill="F2F2F2" w:themeFill="background1" w:themeFillShade="F2"/>
            <w:vAlign w:val="top"/>
          </w:tcPr>
          <w:p w14:paraId="76110D20"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0731771F" w14:textId="77777777" w:rsidR="00CF037A" w:rsidRPr="00A37A7D" w:rsidRDefault="00CF037A" w:rsidP="00CF037A">
            <w:pPr>
              <w:rPr>
                <w:rFonts w:cstheme="minorHAnsi"/>
              </w:rPr>
            </w:pPr>
          </w:p>
        </w:tc>
        <w:tc>
          <w:tcPr>
            <w:tcW w:w="2387" w:type="dxa"/>
            <w:vAlign w:val="top"/>
          </w:tcPr>
          <w:p w14:paraId="0FB3825B" w14:textId="3B01CCDE" w:rsidR="00CF037A" w:rsidRPr="00C0040D" w:rsidRDefault="00357178" w:rsidP="00CF037A">
            <w:r>
              <w:t>Durmuş HACIOĞLU</w:t>
            </w:r>
          </w:p>
        </w:tc>
        <w:tc>
          <w:tcPr>
            <w:tcW w:w="2410" w:type="dxa"/>
            <w:vAlign w:val="top"/>
          </w:tcPr>
          <w:p w14:paraId="3C662575" w14:textId="31A6368C" w:rsidR="00CF037A" w:rsidRDefault="00CF037A" w:rsidP="00CF037A">
            <w:pPr>
              <w:rPr>
                <w:rFonts w:ascii="Carlito"/>
                <w:sz w:val="21"/>
              </w:rPr>
            </w:pPr>
            <w:r w:rsidRPr="00B74231">
              <w:rPr>
                <w:color w:val="1F4E79" w:themeColor="accent5" w:themeShade="80"/>
              </w:rPr>
              <w:t>Öğretmen</w:t>
            </w:r>
          </w:p>
        </w:tc>
      </w:tr>
      <w:tr w:rsidR="00CF037A" w:rsidRPr="00A37A7D" w14:paraId="002A4E94" w14:textId="35B7C51C" w:rsidTr="00357178">
        <w:trPr>
          <w:trHeight w:val="153"/>
        </w:trPr>
        <w:tc>
          <w:tcPr>
            <w:tcW w:w="2112" w:type="dxa"/>
            <w:shd w:val="clear" w:color="auto" w:fill="F2F2F2" w:themeFill="background1" w:themeFillShade="F2"/>
            <w:vAlign w:val="top"/>
          </w:tcPr>
          <w:p w14:paraId="39191EA3"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13B91754" w14:textId="77777777" w:rsidR="00CF037A" w:rsidRPr="00A37A7D" w:rsidRDefault="00CF037A" w:rsidP="00CF037A">
            <w:pPr>
              <w:rPr>
                <w:rFonts w:cstheme="minorHAnsi"/>
              </w:rPr>
            </w:pPr>
          </w:p>
        </w:tc>
        <w:tc>
          <w:tcPr>
            <w:tcW w:w="2387" w:type="dxa"/>
            <w:shd w:val="clear" w:color="auto" w:fill="EAF0DD"/>
            <w:vAlign w:val="top"/>
          </w:tcPr>
          <w:p w14:paraId="3EC0A943" w14:textId="6C60052B" w:rsidR="00CF037A" w:rsidRPr="00C0040D" w:rsidRDefault="00357178" w:rsidP="00CF037A">
            <w:r>
              <w:t>Deniz KANBEROĞLU</w:t>
            </w:r>
          </w:p>
        </w:tc>
        <w:tc>
          <w:tcPr>
            <w:tcW w:w="2410" w:type="dxa"/>
            <w:shd w:val="clear" w:color="auto" w:fill="EAF0DD"/>
            <w:vAlign w:val="top"/>
          </w:tcPr>
          <w:p w14:paraId="66118136" w14:textId="508760B7" w:rsidR="00CF037A" w:rsidRDefault="00CF037A" w:rsidP="00CF037A">
            <w:pPr>
              <w:rPr>
                <w:rFonts w:ascii="Arial" w:hAnsi="Arial"/>
                <w:sz w:val="21"/>
              </w:rPr>
            </w:pPr>
            <w:r w:rsidRPr="00B74231">
              <w:rPr>
                <w:color w:val="1F4E79" w:themeColor="accent5" w:themeShade="80"/>
              </w:rPr>
              <w:t>Öğretmen</w:t>
            </w:r>
          </w:p>
        </w:tc>
      </w:tr>
      <w:tr w:rsidR="00CF037A" w:rsidRPr="00A37A7D" w14:paraId="3272E8DD" w14:textId="4896DDBE" w:rsidTr="00357178">
        <w:trPr>
          <w:trHeight w:val="153"/>
        </w:trPr>
        <w:tc>
          <w:tcPr>
            <w:tcW w:w="2112" w:type="dxa"/>
            <w:shd w:val="clear" w:color="auto" w:fill="F2F2F2" w:themeFill="background1" w:themeFillShade="F2"/>
            <w:vAlign w:val="top"/>
          </w:tcPr>
          <w:p w14:paraId="72153212"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322EC01F" w14:textId="77777777" w:rsidR="00CF037A" w:rsidRPr="00A37A7D" w:rsidRDefault="00CF037A" w:rsidP="00CF037A">
            <w:pPr>
              <w:rPr>
                <w:rFonts w:cstheme="minorHAnsi"/>
              </w:rPr>
            </w:pPr>
          </w:p>
        </w:tc>
        <w:tc>
          <w:tcPr>
            <w:tcW w:w="2387" w:type="dxa"/>
            <w:vAlign w:val="top"/>
          </w:tcPr>
          <w:p w14:paraId="468D368F" w14:textId="51337FE3" w:rsidR="00CF037A" w:rsidRPr="00C0040D" w:rsidRDefault="00357178" w:rsidP="00CF037A">
            <w:r>
              <w:t>Nihal ÜREL</w:t>
            </w:r>
          </w:p>
        </w:tc>
        <w:tc>
          <w:tcPr>
            <w:tcW w:w="2410" w:type="dxa"/>
            <w:vAlign w:val="top"/>
          </w:tcPr>
          <w:p w14:paraId="5EC595CB" w14:textId="74962DBC" w:rsidR="00CF037A" w:rsidRDefault="00CF037A" w:rsidP="00CF037A">
            <w:pPr>
              <w:rPr>
                <w:rFonts w:ascii="TeXGyrePagella"/>
                <w:sz w:val="20"/>
              </w:rPr>
            </w:pPr>
            <w:r w:rsidRPr="00B74231">
              <w:rPr>
                <w:color w:val="1F4E79" w:themeColor="accent5" w:themeShade="80"/>
              </w:rPr>
              <w:t>Öğretmen</w:t>
            </w:r>
          </w:p>
        </w:tc>
      </w:tr>
      <w:tr w:rsidR="00CF037A" w:rsidRPr="00A37A7D" w14:paraId="289E6C7C" w14:textId="5D10696E" w:rsidTr="00357178">
        <w:trPr>
          <w:trHeight w:val="153"/>
        </w:trPr>
        <w:tc>
          <w:tcPr>
            <w:tcW w:w="2112" w:type="dxa"/>
            <w:shd w:val="clear" w:color="auto" w:fill="F2F2F2" w:themeFill="background1" w:themeFillShade="F2"/>
            <w:vAlign w:val="top"/>
          </w:tcPr>
          <w:p w14:paraId="7D5C22C0"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52AE0FFE" w14:textId="77777777" w:rsidR="00CF037A" w:rsidRPr="00A37A7D" w:rsidRDefault="00CF037A" w:rsidP="00CF037A">
            <w:pPr>
              <w:rPr>
                <w:rFonts w:cstheme="minorHAnsi"/>
              </w:rPr>
            </w:pPr>
          </w:p>
        </w:tc>
        <w:tc>
          <w:tcPr>
            <w:tcW w:w="2387" w:type="dxa"/>
            <w:shd w:val="clear" w:color="auto" w:fill="EAF0DD"/>
            <w:vAlign w:val="top"/>
          </w:tcPr>
          <w:p w14:paraId="7AA86101" w14:textId="1105FBB4" w:rsidR="00CF037A" w:rsidRPr="00C0040D" w:rsidRDefault="00357178" w:rsidP="00CF037A">
            <w:r>
              <w:t>Döne Nuran ERHAN</w:t>
            </w:r>
          </w:p>
        </w:tc>
        <w:tc>
          <w:tcPr>
            <w:tcW w:w="2410" w:type="dxa"/>
            <w:shd w:val="clear" w:color="auto" w:fill="EAF0DD"/>
            <w:vAlign w:val="top"/>
          </w:tcPr>
          <w:p w14:paraId="59A99540" w14:textId="40657CA8"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71AFAC64" w14:textId="59CF8E7E" w:rsidTr="00357178">
        <w:trPr>
          <w:trHeight w:val="153"/>
        </w:trPr>
        <w:tc>
          <w:tcPr>
            <w:tcW w:w="2112" w:type="dxa"/>
            <w:shd w:val="clear" w:color="auto" w:fill="F2F2F2" w:themeFill="background1" w:themeFillShade="F2"/>
            <w:vAlign w:val="top"/>
          </w:tcPr>
          <w:p w14:paraId="60B4941B"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0AA2BF75" w14:textId="77777777" w:rsidR="00CF037A" w:rsidRPr="00A37A7D" w:rsidRDefault="00CF037A" w:rsidP="00CF037A">
            <w:pPr>
              <w:rPr>
                <w:rFonts w:cstheme="minorHAnsi"/>
              </w:rPr>
            </w:pPr>
          </w:p>
        </w:tc>
        <w:tc>
          <w:tcPr>
            <w:tcW w:w="2387" w:type="dxa"/>
            <w:shd w:val="clear" w:color="auto" w:fill="EAF0DD"/>
            <w:vAlign w:val="top"/>
          </w:tcPr>
          <w:p w14:paraId="20979158" w14:textId="4EEF1E4B" w:rsidR="00CF037A" w:rsidRPr="00C0040D" w:rsidRDefault="00357178" w:rsidP="00CF037A">
            <w:r>
              <w:t>Sema YILDIZLAR</w:t>
            </w:r>
          </w:p>
        </w:tc>
        <w:tc>
          <w:tcPr>
            <w:tcW w:w="2410" w:type="dxa"/>
            <w:shd w:val="clear" w:color="auto" w:fill="EAF0DD"/>
            <w:vAlign w:val="top"/>
          </w:tcPr>
          <w:p w14:paraId="0A9A543D" w14:textId="106C2083"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25C360E7" w14:textId="5D9E612E" w:rsidTr="00357178">
        <w:trPr>
          <w:trHeight w:val="153"/>
        </w:trPr>
        <w:tc>
          <w:tcPr>
            <w:tcW w:w="2112" w:type="dxa"/>
            <w:shd w:val="clear" w:color="auto" w:fill="F2F2F2" w:themeFill="background1" w:themeFillShade="F2"/>
            <w:vAlign w:val="top"/>
          </w:tcPr>
          <w:p w14:paraId="1D71660C"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226492A2" w14:textId="77777777" w:rsidR="00CF037A" w:rsidRPr="00A37A7D" w:rsidRDefault="00CF037A" w:rsidP="00CF037A">
            <w:pPr>
              <w:rPr>
                <w:rFonts w:cstheme="minorHAnsi"/>
              </w:rPr>
            </w:pPr>
          </w:p>
        </w:tc>
        <w:tc>
          <w:tcPr>
            <w:tcW w:w="2387" w:type="dxa"/>
            <w:vAlign w:val="top"/>
          </w:tcPr>
          <w:p w14:paraId="075A1424" w14:textId="66F646EA" w:rsidR="00CF037A" w:rsidRDefault="00357178" w:rsidP="00CF037A">
            <w:pPr>
              <w:rPr>
                <w:rFonts w:ascii="TeXGyrePagella" w:hAnsi="TeXGyrePagella"/>
                <w:sz w:val="20"/>
              </w:rPr>
            </w:pPr>
            <w:proofErr w:type="spellStart"/>
            <w:r>
              <w:rPr>
                <w:rFonts w:ascii="TeXGyrePagella" w:hAnsi="TeXGyrePagella"/>
                <w:sz w:val="20"/>
              </w:rPr>
              <w:t>Durdane</w:t>
            </w:r>
            <w:proofErr w:type="spellEnd"/>
            <w:r>
              <w:rPr>
                <w:rFonts w:ascii="TeXGyrePagella" w:hAnsi="TeXGyrePagella"/>
                <w:sz w:val="20"/>
              </w:rPr>
              <w:t xml:space="preserve"> ÖZTÜRK</w:t>
            </w:r>
          </w:p>
        </w:tc>
        <w:tc>
          <w:tcPr>
            <w:tcW w:w="2410" w:type="dxa"/>
            <w:vAlign w:val="top"/>
          </w:tcPr>
          <w:p w14:paraId="20030452" w14:textId="1F27EF26"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840CC08" w14:textId="2EC972C4" w:rsidTr="00357178">
        <w:trPr>
          <w:trHeight w:val="153"/>
        </w:trPr>
        <w:tc>
          <w:tcPr>
            <w:tcW w:w="2112" w:type="dxa"/>
            <w:shd w:val="clear" w:color="auto" w:fill="F2F2F2" w:themeFill="background1" w:themeFillShade="F2"/>
            <w:vAlign w:val="top"/>
          </w:tcPr>
          <w:p w14:paraId="53693DC2"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07730C07" w14:textId="77777777" w:rsidR="00CF037A" w:rsidRPr="00A37A7D" w:rsidRDefault="00CF037A" w:rsidP="00CF037A">
            <w:pPr>
              <w:rPr>
                <w:rFonts w:cstheme="minorHAnsi"/>
              </w:rPr>
            </w:pPr>
          </w:p>
        </w:tc>
        <w:tc>
          <w:tcPr>
            <w:tcW w:w="2387" w:type="dxa"/>
            <w:shd w:val="clear" w:color="auto" w:fill="EAF0DD"/>
            <w:vAlign w:val="top"/>
          </w:tcPr>
          <w:p w14:paraId="63A12622" w14:textId="2A0DD915" w:rsidR="00CF037A" w:rsidRDefault="00357178" w:rsidP="00CF037A">
            <w:pPr>
              <w:rPr>
                <w:rFonts w:ascii="TeXGyrePagella" w:hAnsi="TeXGyrePagella"/>
                <w:sz w:val="20"/>
              </w:rPr>
            </w:pPr>
            <w:r>
              <w:rPr>
                <w:rFonts w:ascii="TeXGyrePagella" w:hAnsi="TeXGyrePagella"/>
                <w:sz w:val="20"/>
              </w:rPr>
              <w:t>Metin YEŞİLYURT</w:t>
            </w:r>
          </w:p>
        </w:tc>
        <w:tc>
          <w:tcPr>
            <w:tcW w:w="2410" w:type="dxa"/>
            <w:shd w:val="clear" w:color="auto" w:fill="EAF0DD"/>
            <w:vAlign w:val="top"/>
          </w:tcPr>
          <w:p w14:paraId="01448CCB" w14:textId="5A0E4910"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6869DA00" w14:textId="3DD9F514" w:rsidTr="00357178">
        <w:trPr>
          <w:trHeight w:val="153"/>
        </w:trPr>
        <w:tc>
          <w:tcPr>
            <w:tcW w:w="2112" w:type="dxa"/>
            <w:shd w:val="clear" w:color="auto" w:fill="F2F2F2" w:themeFill="background1" w:themeFillShade="F2"/>
            <w:vAlign w:val="top"/>
          </w:tcPr>
          <w:p w14:paraId="28E0150A"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3793FB12" w14:textId="77777777" w:rsidR="00CF037A" w:rsidRPr="00A37A7D" w:rsidRDefault="00CF037A" w:rsidP="00CF037A">
            <w:pPr>
              <w:rPr>
                <w:rFonts w:cstheme="minorHAnsi"/>
              </w:rPr>
            </w:pPr>
          </w:p>
        </w:tc>
        <w:tc>
          <w:tcPr>
            <w:tcW w:w="2387" w:type="dxa"/>
            <w:vAlign w:val="top"/>
          </w:tcPr>
          <w:p w14:paraId="4313C498" w14:textId="7A1EAA5C" w:rsidR="00CF037A" w:rsidRDefault="00357178" w:rsidP="00CF037A">
            <w:pPr>
              <w:rPr>
                <w:rFonts w:ascii="TeXGyrePagella" w:hAnsi="TeXGyrePagella"/>
                <w:sz w:val="20"/>
              </w:rPr>
            </w:pPr>
            <w:r>
              <w:rPr>
                <w:rFonts w:ascii="TeXGyrePagella" w:hAnsi="TeXGyrePagella"/>
                <w:sz w:val="20"/>
              </w:rPr>
              <w:t>İbrahim ÖZTÜRK</w:t>
            </w:r>
          </w:p>
        </w:tc>
        <w:tc>
          <w:tcPr>
            <w:tcW w:w="2410" w:type="dxa"/>
            <w:vAlign w:val="top"/>
          </w:tcPr>
          <w:p w14:paraId="6D9BD5FB" w14:textId="7115D6DB"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A4BCF4C" w14:textId="0E6D0210" w:rsidTr="00357178">
        <w:trPr>
          <w:trHeight w:val="153"/>
        </w:trPr>
        <w:tc>
          <w:tcPr>
            <w:tcW w:w="2112" w:type="dxa"/>
            <w:shd w:val="clear" w:color="auto" w:fill="F2F2F2" w:themeFill="background1" w:themeFillShade="F2"/>
            <w:vAlign w:val="top"/>
          </w:tcPr>
          <w:p w14:paraId="3FDD2996" w14:textId="77777777" w:rsidR="00CF037A" w:rsidRPr="00FC6962" w:rsidRDefault="00CF037A" w:rsidP="00CF037A">
            <w:pPr>
              <w:rPr>
                <w:rFonts w:cstheme="minorHAnsi"/>
              </w:rPr>
            </w:pPr>
          </w:p>
        </w:tc>
        <w:tc>
          <w:tcPr>
            <w:tcW w:w="2007" w:type="dxa"/>
            <w:shd w:val="clear" w:color="auto" w:fill="F2F2F2" w:themeFill="background1" w:themeFillShade="F2"/>
            <w:vAlign w:val="top"/>
          </w:tcPr>
          <w:p w14:paraId="22913570" w14:textId="77777777" w:rsidR="00CF037A" w:rsidRPr="00A37A7D" w:rsidRDefault="00CF037A" w:rsidP="00CF037A">
            <w:pPr>
              <w:rPr>
                <w:rFonts w:cstheme="minorHAnsi"/>
              </w:rPr>
            </w:pPr>
          </w:p>
        </w:tc>
        <w:tc>
          <w:tcPr>
            <w:tcW w:w="2387" w:type="dxa"/>
            <w:shd w:val="clear" w:color="auto" w:fill="EAF0DD"/>
            <w:vAlign w:val="top"/>
          </w:tcPr>
          <w:p w14:paraId="37BBCA47" w14:textId="05954380" w:rsidR="00CF037A" w:rsidRDefault="00357178" w:rsidP="00CF037A">
            <w:pPr>
              <w:rPr>
                <w:rFonts w:ascii="TeXGyrePagella" w:hAnsi="TeXGyrePagella"/>
                <w:sz w:val="20"/>
              </w:rPr>
            </w:pPr>
            <w:r>
              <w:rPr>
                <w:rFonts w:ascii="TeXGyrePagella" w:hAnsi="TeXGyrePagella"/>
                <w:sz w:val="20"/>
              </w:rPr>
              <w:t>Ayhan ÇALIŞ</w:t>
            </w:r>
          </w:p>
        </w:tc>
        <w:tc>
          <w:tcPr>
            <w:tcW w:w="2410" w:type="dxa"/>
            <w:shd w:val="clear" w:color="auto" w:fill="EAF0DD"/>
            <w:vAlign w:val="top"/>
          </w:tcPr>
          <w:p w14:paraId="06F4C74E" w14:textId="6DE08CE9" w:rsidR="00CF037A" w:rsidRDefault="00CF037A" w:rsidP="00CF037A">
            <w:pPr>
              <w:rPr>
                <w:rFonts w:ascii="TeXGyrePagella" w:hAnsi="TeXGyrePagella"/>
                <w:sz w:val="20"/>
              </w:rPr>
            </w:pPr>
            <w:r w:rsidRPr="00B74231">
              <w:rPr>
                <w:color w:val="1F4E79" w:themeColor="accent5" w:themeShade="80"/>
              </w:rPr>
              <w:t>Öğretmen</w:t>
            </w:r>
          </w:p>
        </w:tc>
      </w:tr>
    </w:tbl>
    <w:p w14:paraId="1A7A60A8" w14:textId="2E18B675" w:rsidR="009F7CF1" w:rsidRPr="00A37A7D" w:rsidRDefault="009F7CF1" w:rsidP="0057642B">
      <w:pPr>
        <w:shd w:val="clear" w:color="auto" w:fill="FFFFFF"/>
        <w:kinsoku w:val="0"/>
        <w:overflowPunct w:val="0"/>
        <w:spacing w:before="112" w:line="283" w:lineRule="auto"/>
        <w:ind w:left="1134" w:right="854"/>
        <w:rPr>
          <w:rFonts w:cstheme="minorHAnsi"/>
          <w:b/>
          <w:bCs/>
          <w:color w:val="231F20"/>
          <w:sz w:val="24"/>
          <w:szCs w:val="24"/>
        </w:rPr>
      </w:pPr>
    </w:p>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8" w:name="_Toc143255659"/>
      <w:bookmarkStart w:id="9" w:name="_Toc165791776"/>
      <w:r w:rsidRPr="007838F6">
        <w:rPr>
          <w:rFonts w:ascii="Times New Roman" w:hAnsi="Times New Roman" w:cs="Times New Roman"/>
          <w:b/>
          <w:color w:val="002060"/>
          <w:sz w:val="24"/>
          <w:szCs w:val="24"/>
        </w:rPr>
        <w:t xml:space="preserve">1.3. </w:t>
      </w:r>
      <w:bookmarkEnd w:id="8"/>
      <w:r w:rsidR="0020252C" w:rsidRPr="007838F6">
        <w:rPr>
          <w:rFonts w:ascii="Times New Roman" w:hAnsi="Times New Roman" w:cs="Times New Roman"/>
          <w:b/>
          <w:color w:val="002060"/>
          <w:sz w:val="24"/>
          <w:szCs w:val="24"/>
        </w:rPr>
        <w:t>Planlama Süreci</w:t>
      </w:r>
      <w:bookmarkEnd w:id="9"/>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27F260"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Pr="007838F6">
        <w:rPr>
          <w:color w:val="000000"/>
        </w:rPr>
        <w:t>Nisan</w:t>
      </w:r>
      <w:r w:rsidR="008E0EF0" w:rsidRPr="007838F6">
        <w:rPr>
          <w:color w:val="000000"/>
        </w:rPr>
        <w:t xml:space="preserve"> ayında uygulanan GZFT ve PESTLE analiz formları değerlendirilmiştir.</w:t>
      </w:r>
    </w:p>
    <w:p w14:paraId="64D8B477" w14:textId="296CFCFF" w:rsidR="0041032A" w:rsidRPr="00361426" w:rsidRDefault="008E0EF0" w:rsidP="00361426">
      <w:pPr>
        <w:pStyle w:val="ListeParagraf"/>
        <w:widowControl/>
        <w:numPr>
          <w:ilvl w:val="0"/>
          <w:numId w:val="1"/>
        </w:numPr>
        <w:autoSpaceDE/>
        <w:autoSpaceDN/>
        <w:adjustRightInd/>
        <w:spacing w:before="120" w:after="120" w:line="360" w:lineRule="auto"/>
        <w:ind w:left="0" w:firstLine="0"/>
        <w:jc w:val="both"/>
        <w:rPr>
          <w:rFonts w:cstheme="minorHAnsi"/>
        </w:rPr>
      </w:pPr>
      <w:r w:rsidRPr="00361426">
        <w:rPr>
          <w:color w:val="000000"/>
        </w:rPr>
        <w:t>Stratejik Planlama ekibi tarafından Millî Eğitim Bakanlığı 2024-2028 Stratejik Planı ile Ordu İl Milli Eğitim Müdürlüğü planı ve ekleri analiz edilmiştir.</w:t>
      </w:r>
    </w:p>
    <w:p w14:paraId="03BB31B9" w14:textId="36EE7128" w:rsidR="0041032A" w:rsidRPr="00A37A7D" w:rsidRDefault="0041032A">
      <w:pPr>
        <w:rPr>
          <w:rFonts w:cstheme="minorHAnsi"/>
        </w:rPr>
      </w:pPr>
      <w:r w:rsidRPr="00A37A7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3180E04"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CDE6CF9"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EB80ADB"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color w:val="981A26"/>
          <w:kern w:val="0"/>
          <w:sz w:val="72"/>
          <w:szCs w:val="72"/>
        </w:rPr>
        <w:t>2. BÖLÜM</w:t>
      </w:r>
    </w:p>
    <w:p w14:paraId="0FEB156C" w14:textId="2CCDEB59"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37EA40B3">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7D">
        <w:rPr>
          <w:rFonts w:cstheme="minorHAnsi"/>
          <w:b/>
          <w:bCs/>
          <w:color w:val="981A26"/>
          <w:kern w:val="0"/>
          <w:sz w:val="72"/>
          <w:szCs w:val="72"/>
        </w:rPr>
        <w:t>DURUM ANALİZİ</w:t>
      </w:r>
    </w:p>
    <w:p w14:paraId="48A19073" w14:textId="77777777" w:rsidR="0041032A" w:rsidRPr="00A37A7D" w:rsidRDefault="0041032A" w:rsidP="0041032A">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10" w:name="_Toc159315382"/>
      <w:bookmarkStart w:id="11" w:name="_Toc159315506"/>
      <w:bookmarkStart w:id="12" w:name="_Toc160024280"/>
      <w:bookmarkStart w:id="13" w:name="_Toc160024319"/>
      <w:bookmarkStart w:id="14" w:name="_Toc160024362"/>
      <w:bookmarkStart w:id="15" w:name="_Toc160459082"/>
      <w:bookmarkStart w:id="16" w:name="_Toc160750102"/>
      <w:bookmarkStart w:id="17" w:name="_Toc160750157"/>
      <w:bookmarkStart w:id="18"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10"/>
      <w:bookmarkEnd w:id="11"/>
      <w:bookmarkEnd w:id="12"/>
      <w:bookmarkEnd w:id="13"/>
      <w:bookmarkEnd w:id="14"/>
      <w:bookmarkEnd w:id="15"/>
      <w:bookmarkEnd w:id="16"/>
      <w:bookmarkEnd w:id="17"/>
      <w:bookmarkEnd w:id="18"/>
    </w:p>
    <w:p w14:paraId="5571D95C" w14:textId="1E84F92B"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178">
        <w:rPr>
          <w:color w:val="000000"/>
          <w:sz w:val="24"/>
          <w:szCs w:val="24"/>
        </w:rPr>
        <w:t>Başöğretmen İlkokulu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9" w:name="_Toc159315383"/>
      <w:bookmarkStart w:id="20" w:name="_Toc159315507"/>
      <w:bookmarkStart w:id="21" w:name="_Toc160024281"/>
      <w:bookmarkStart w:id="22" w:name="_Toc160024320"/>
      <w:bookmarkStart w:id="23" w:name="_Toc160024363"/>
      <w:bookmarkStart w:id="24" w:name="_Toc160459083"/>
      <w:bookmarkStart w:id="25" w:name="_Toc160750103"/>
      <w:bookmarkStart w:id="26" w:name="_Toc160750158"/>
      <w:bookmarkStart w:id="27" w:name="_Toc165791778"/>
      <w:r w:rsidRPr="007838F6">
        <w:rPr>
          <w:b/>
          <w:color w:val="002060"/>
        </w:rPr>
        <w:lastRenderedPageBreak/>
        <w:t>2.1.</w:t>
      </w:r>
      <w:r w:rsidR="00FE174B" w:rsidRPr="007838F6">
        <w:rPr>
          <w:b/>
          <w:color w:val="002060"/>
        </w:rPr>
        <w:t>KURUMSAL TARİHÇE</w:t>
      </w:r>
      <w:bookmarkEnd w:id="19"/>
      <w:bookmarkEnd w:id="20"/>
      <w:bookmarkEnd w:id="21"/>
      <w:bookmarkEnd w:id="22"/>
      <w:bookmarkEnd w:id="23"/>
      <w:bookmarkEnd w:id="24"/>
      <w:bookmarkEnd w:id="25"/>
      <w:bookmarkEnd w:id="26"/>
      <w:bookmarkEnd w:id="27"/>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7F5D0B57" w14:textId="1A5CBA6E"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Başöğretmen İlköğretim Okulu 2001-2002 Eğitim-Öğretim yılında hizmete açılmıştır. Aynı yıl eğitim-öğretime de başlamıştır. </w:t>
      </w:r>
    </w:p>
    <w:p w14:paraId="37E17669" w14:textId="57B92E3D"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Milli Eğitim Bakanlığı tarafından ODTÜ Teknik Tıp Projesine göre Eğitime Katkı Payı desteği ile yapılan okulumuz,</w:t>
      </w:r>
      <w:r w:rsidR="00C85C08">
        <w:rPr>
          <w:rFonts w:ascii="Times New Roman" w:eastAsia="Times New Roman" w:hAnsi="Times New Roman" w:cs="Times New Roman"/>
          <w:kern w:val="0"/>
          <w:sz w:val="24"/>
          <w:szCs w:val="24"/>
          <w:lang w:eastAsia="tr-TR"/>
          <w14:ligatures w14:val="none"/>
        </w:rPr>
        <w:t xml:space="preserve"> </w:t>
      </w:r>
      <w:r w:rsidRPr="00CD3BFA">
        <w:rPr>
          <w:rFonts w:ascii="Times New Roman" w:eastAsia="Times New Roman" w:hAnsi="Times New Roman" w:cs="Times New Roman"/>
          <w:kern w:val="0"/>
          <w:sz w:val="24"/>
          <w:szCs w:val="24"/>
          <w:lang w:eastAsia="tr-TR"/>
          <w14:ligatures w14:val="none"/>
        </w:rPr>
        <w:t>1-8 sınıf öğrencileriyle eğitim-öğretim faaliyetlerini sürmektedir. </w:t>
      </w:r>
    </w:p>
    <w:p w14:paraId="114C36EB" w14:textId="5CDDAA42"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Okulumuz ve konferans salonu çevre alanı ile birlikte yaklaşık 10000 metrekarelik bir alana ot</w:t>
      </w:r>
      <w:r w:rsidR="00FD2DEA" w:rsidRPr="00CD3BFA">
        <w:rPr>
          <w:rFonts w:ascii="Times New Roman" w:eastAsia="Times New Roman" w:hAnsi="Times New Roman" w:cs="Times New Roman"/>
          <w:kern w:val="0"/>
          <w:sz w:val="24"/>
          <w:szCs w:val="24"/>
          <w:lang w:eastAsia="tr-TR"/>
          <w14:ligatures w14:val="none"/>
        </w:rPr>
        <w:t>urtulmuştur. 49</w:t>
      </w:r>
      <w:r w:rsidRPr="00CD3BFA">
        <w:rPr>
          <w:rFonts w:ascii="Times New Roman" w:eastAsia="Times New Roman" w:hAnsi="Times New Roman" w:cs="Times New Roman"/>
          <w:kern w:val="0"/>
          <w:sz w:val="24"/>
          <w:szCs w:val="24"/>
          <w:lang w:eastAsia="tr-TR"/>
          <w14:ligatures w14:val="none"/>
        </w:rPr>
        <w:t xml:space="preserve"> derslik, idari ve destek birimleriyle ilimizin en güzel okul binalarındandır. </w:t>
      </w:r>
    </w:p>
    <w:p w14:paraId="3E6137D6" w14:textId="4EA343FF"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Avrupa Sağlığı Geliştiren Okullar Ağı üyesi de olan okulumuz; geniş koridorları ve üç ayrı merdivenden katlara çıkış kolaylığı ile de dikkat çekmektedir. </w:t>
      </w:r>
    </w:p>
    <w:p w14:paraId="6D851C77" w14:textId="6AFB098B"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Dıştan güzel görünümünü geniş bahçesi desteklemektedir. Okulumuza ait Konferans Salonu en önemli birimlerindendir. </w:t>
      </w:r>
    </w:p>
    <w:p w14:paraId="2B6F2714" w14:textId="05F0F801"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2003-2004 Eğitim-öğretim yılından itibaren okulumuzun 2. Katı Bakanlığımız tarafından Bilim Sanat Merkezi Müdürlüğüne tahsis edilmiş olup 2012 yılında Bilim Sanat merkezi kendi binasına taşınmıştır. </w:t>
      </w:r>
    </w:p>
    <w:p w14:paraId="08312A00" w14:textId="34162297" w:rsidR="00357178" w:rsidRPr="00CD3BFA" w:rsidRDefault="00357178" w:rsidP="00357178">
      <w:pPr>
        <w:spacing w:before="0" w:after="75"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2004-2005</w:t>
      </w:r>
      <w:r w:rsidR="00FD2DEA" w:rsidRPr="00CD3BFA">
        <w:rPr>
          <w:rFonts w:ascii="Times New Roman" w:eastAsia="Times New Roman" w:hAnsi="Times New Roman" w:cs="Times New Roman"/>
          <w:kern w:val="0"/>
          <w:sz w:val="24"/>
          <w:szCs w:val="24"/>
          <w:lang w:eastAsia="tr-TR"/>
          <w14:ligatures w14:val="none"/>
        </w:rPr>
        <w:t xml:space="preserve"> </w:t>
      </w:r>
      <w:r w:rsidRPr="00CD3BFA">
        <w:rPr>
          <w:rFonts w:ascii="Times New Roman" w:eastAsia="Times New Roman" w:hAnsi="Times New Roman" w:cs="Times New Roman"/>
          <w:kern w:val="0"/>
          <w:sz w:val="24"/>
          <w:szCs w:val="24"/>
          <w:lang w:eastAsia="tr-TR"/>
          <w14:ligatures w14:val="none"/>
        </w:rPr>
        <w:t>Eğitim Öğretim yılından itibaren okulumuzun 3. Katı Bakanlığımız tarafından Başöğretmen Anadolu lisesine tahsis edilmiş olup 2007 Nisan ayında Başöğretmen Anadolu lisesi kendi binasına taşınmıştır. </w:t>
      </w:r>
    </w:p>
    <w:p w14:paraId="6124F2DA" w14:textId="28A4B9EA" w:rsidR="00357178" w:rsidRPr="00CD3BFA" w:rsidRDefault="00FD2DEA" w:rsidP="00357178">
      <w:pPr>
        <w:spacing w:before="0" w:line="293" w:lineRule="atLeast"/>
        <w:ind w:left="0" w:right="0" w:firstLine="708"/>
        <w:jc w:val="both"/>
        <w:rPr>
          <w:rFonts w:ascii="Times New Roman" w:eastAsia="Times New Roman" w:hAnsi="Times New Roman" w:cs="Times New Roman"/>
          <w:kern w:val="0"/>
          <w:sz w:val="24"/>
          <w:szCs w:val="24"/>
          <w:lang w:eastAsia="tr-TR"/>
          <w14:ligatures w14:val="none"/>
        </w:rPr>
      </w:pPr>
      <w:r w:rsidRPr="00CD3BFA">
        <w:rPr>
          <w:rFonts w:ascii="Times New Roman" w:eastAsia="Times New Roman" w:hAnsi="Times New Roman" w:cs="Times New Roman"/>
          <w:kern w:val="0"/>
          <w:sz w:val="24"/>
          <w:szCs w:val="24"/>
          <w:lang w:eastAsia="tr-TR"/>
          <w14:ligatures w14:val="none"/>
        </w:rPr>
        <w:t>2023-2024</w:t>
      </w:r>
      <w:r w:rsidR="00357178" w:rsidRPr="00CD3BFA">
        <w:rPr>
          <w:rFonts w:ascii="Times New Roman" w:eastAsia="Times New Roman" w:hAnsi="Times New Roman" w:cs="Times New Roman"/>
          <w:kern w:val="0"/>
          <w:sz w:val="24"/>
          <w:szCs w:val="24"/>
          <w:lang w:eastAsia="tr-TR"/>
          <w14:ligatures w14:val="none"/>
        </w:rPr>
        <w:t xml:space="preserve"> Eğitim Öğretim yılında 3 A</w:t>
      </w:r>
      <w:r w:rsidRPr="00CD3BFA">
        <w:rPr>
          <w:rFonts w:ascii="Times New Roman" w:eastAsia="Times New Roman" w:hAnsi="Times New Roman" w:cs="Times New Roman"/>
          <w:kern w:val="0"/>
          <w:sz w:val="24"/>
          <w:szCs w:val="24"/>
          <w:lang w:eastAsia="tr-TR"/>
          <w14:ligatures w14:val="none"/>
        </w:rPr>
        <w:t>nasınıfı 1 Özel Eğitim sınıfı 23</w:t>
      </w:r>
      <w:r w:rsidR="00357178" w:rsidRPr="00CD3BFA">
        <w:rPr>
          <w:rFonts w:ascii="Times New Roman" w:eastAsia="Times New Roman" w:hAnsi="Times New Roman" w:cs="Times New Roman"/>
          <w:kern w:val="0"/>
          <w:sz w:val="24"/>
          <w:szCs w:val="24"/>
          <w:lang w:eastAsia="tr-TR"/>
          <w14:ligatures w14:val="none"/>
        </w:rPr>
        <w:t xml:space="preserve"> İlkokul şubeleriyle Eğitim Ö</w:t>
      </w:r>
      <w:r w:rsidRPr="00CD3BFA">
        <w:rPr>
          <w:rFonts w:ascii="Times New Roman" w:eastAsia="Times New Roman" w:hAnsi="Times New Roman" w:cs="Times New Roman"/>
          <w:kern w:val="0"/>
          <w:sz w:val="24"/>
          <w:szCs w:val="24"/>
          <w:lang w:eastAsia="tr-TR"/>
          <w14:ligatures w14:val="none"/>
        </w:rPr>
        <w:t>ğretimini başarıyla sürdürmektedir.</w:t>
      </w:r>
    </w:p>
    <w:p w14:paraId="4881CFCD" w14:textId="77777777" w:rsidR="00FE174B" w:rsidRPr="00A37A7D" w:rsidRDefault="00FE174B" w:rsidP="004264ED">
      <w:pPr>
        <w:spacing w:line="360" w:lineRule="auto"/>
        <w:ind w:left="0" w:right="0" w:firstLine="851"/>
        <w:jc w:val="both"/>
        <w:rPr>
          <w:rFonts w:eastAsia="Calibri" w:cstheme="minorHAnsi"/>
          <w:color w:val="000000"/>
          <w:sz w:val="24"/>
          <w:szCs w:val="24"/>
        </w:rPr>
      </w:pPr>
    </w:p>
    <w:p w14:paraId="76F096FF" w14:textId="7D11EFEF" w:rsidR="00DF75B4" w:rsidRPr="007838F6" w:rsidRDefault="00DF75B4" w:rsidP="00F9612D">
      <w:pPr>
        <w:pStyle w:val="Balk1"/>
        <w:ind w:left="0" w:right="0" w:firstLine="851"/>
        <w:rPr>
          <w:b/>
          <w:color w:val="002060"/>
        </w:rPr>
      </w:pPr>
      <w:bookmarkStart w:id="28" w:name="_Toc165791779"/>
      <w:r w:rsidRPr="007838F6">
        <w:rPr>
          <w:b/>
          <w:color w:val="002060"/>
        </w:rPr>
        <w:t>2.2. UYGULANMAKTA OLAN STRATEJİK PLANIN DEĞERLENDİRİLMESİ</w:t>
      </w:r>
      <w:bookmarkEnd w:id="28"/>
    </w:p>
    <w:p w14:paraId="209C2119" w14:textId="77777777" w:rsidR="00FE174B" w:rsidRPr="00A37A7D" w:rsidRDefault="00FE174B" w:rsidP="00FE174B">
      <w:pPr>
        <w:rPr>
          <w:rFonts w:cstheme="minorHAnsi"/>
        </w:rPr>
      </w:pPr>
    </w:p>
    <w:p w14:paraId="62394D3E" w14:textId="4C238430" w:rsidR="00FE174B" w:rsidRPr="007838F6" w:rsidRDefault="00FD2DEA"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Başöğretmen İlkokulu</w:t>
      </w:r>
      <w:r w:rsidR="00F9612D" w:rsidRPr="007838F6">
        <w:rPr>
          <w:rFonts w:ascii="Times New Roman" w:hAnsi="Times New Roman" w:cs="Times New Roman"/>
          <w:color w:val="000000"/>
          <w:sz w:val="24"/>
          <w:szCs w:val="24"/>
        </w:rPr>
        <w:t xml:space="preserve">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w:t>
      </w:r>
      <w:proofErr w:type="spellStart"/>
      <w:r w:rsidR="00FE174B" w:rsidRPr="007838F6">
        <w:rPr>
          <w:rFonts w:ascii="Times New Roman" w:hAnsi="Times New Roman" w:cs="Times New Roman"/>
          <w:color w:val="000000"/>
          <w:sz w:val="24"/>
          <w:szCs w:val="24"/>
        </w:rPr>
        <w:t>maliyetlendirme</w:t>
      </w:r>
      <w:proofErr w:type="spellEnd"/>
      <w:r w:rsidR="00FE174B" w:rsidRPr="007838F6">
        <w:rPr>
          <w:rFonts w:ascii="Times New Roman" w:hAnsi="Times New Roman"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3CF3F670"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FD2DEA">
        <w:rPr>
          <w:rFonts w:ascii="Times New Roman" w:hAnsi="Times New Roman" w:cs="Times New Roman"/>
          <w:color w:val="000000"/>
          <w:sz w:val="24"/>
          <w:szCs w:val="24"/>
        </w:rPr>
        <w:t>Başöğretmen İlkokulu</w:t>
      </w:r>
      <w:r w:rsidR="000006AD" w:rsidRPr="007838F6">
        <w:rPr>
          <w:rFonts w:ascii="Times New Roman" w:hAnsi="Times New Roman" w:cs="Times New Roman"/>
          <w:color w:val="000000"/>
          <w:sz w:val="24"/>
          <w:szCs w:val="24"/>
        </w:rPr>
        <w:t xml:space="preserve">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lastRenderedPageBreak/>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0DA81D3C"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77777777" w:rsidR="006D1F0D" w:rsidRPr="007838F6" w:rsidRDefault="006D1F0D" w:rsidP="00C25725">
      <w:pPr>
        <w:pStyle w:val="Balk1"/>
        <w:ind w:left="0" w:right="0" w:firstLine="851"/>
        <w:rPr>
          <w:b/>
          <w:color w:val="002060"/>
        </w:rPr>
      </w:pPr>
      <w:bookmarkStart w:id="29" w:name="_Toc165791780"/>
      <w:r w:rsidRPr="007838F6">
        <w:rPr>
          <w:b/>
          <w:color w:val="002060"/>
        </w:rPr>
        <w:t>2.3. Yasal Yükümlülükler ve Mevzuat Analizi</w:t>
      </w:r>
      <w:bookmarkEnd w:id="29"/>
    </w:p>
    <w:p w14:paraId="3E6823A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30" w:name="_Toc165791781"/>
      <w:r w:rsidRPr="007838F6">
        <w:rPr>
          <w:b/>
          <w:color w:val="002060"/>
        </w:rPr>
        <w:t>2.4. Üst Politika Belgeleri Analizi</w:t>
      </w:r>
      <w:bookmarkEnd w:id="30"/>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5714"/>
      </w:tblGrid>
      <w:tr w:rsidR="008F4112" w:rsidRPr="008F4112" w14:paraId="6B4731D9" w14:textId="77777777" w:rsidTr="007838F6">
        <w:trPr>
          <w:trHeight w:val="20"/>
        </w:trPr>
        <w:tc>
          <w:tcPr>
            <w:tcW w:w="3917" w:type="dxa"/>
            <w:shd w:val="clear" w:color="auto" w:fill="D9E2F3" w:themeFill="accent1" w:themeFillTint="33"/>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proofErr w:type="spellStart"/>
            <w:r w:rsidRPr="008F4112">
              <w:rPr>
                <w:rFonts w:ascii="Book Antiqua" w:eastAsia="Calibri" w:hAnsi="Book Antiqua" w:cs="Arial"/>
                <w:b/>
                <w:color w:val="000000"/>
                <w:kern w:val="0"/>
                <w:sz w:val="21"/>
                <w:szCs w:val="21"/>
                <w:lang w:eastAsia="tr-TR"/>
                <w14:ligatures w14:val="none"/>
              </w:rPr>
              <w:t>Sektörel</w:t>
            </w:r>
            <w:proofErr w:type="spellEnd"/>
            <w:r w:rsidRPr="008F4112">
              <w:rPr>
                <w:rFonts w:ascii="Book Antiqua" w:eastAsia="Calibri" w:hAnsi="Book Antiqua" w:cs="Arial"/>
                <w:b/>
                <w:color w:val="000000"/>
                <w:kern w:val="0"/>
                <w:sz w:val="21"/>
                <w:szCs w:val="21"/>
                <w:lang w:eastAsia="tr-TR"/>
                <w14:ligatures w14:val="none"/>
              </w:rPr>
              <w:t xml:space="preserve"> ve Tematik Strateji Belgesi</w:t>
            </w:r>
          </w:p>
        </w:tc>
      </w:tr>
      <w:tr w:rsidR="008F4112" w:rsidRPr="008F4112" w14:paraId="19572EC4" w14:textId="77777777" w:rsidTr="007838F6">
        <w:trPr>
          <w:trHeight w:val="20"/>
        </w:trPr>
        <w:tc>
          <w:tcPr>
            <w:tcW w:w="3917" w:type="dxa"/>
            <w:shd w:val="clear" w:color="auto" w:fill="D9E2F3" w:themeFill="accent1"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7838F6">
        <w:trPr>
          <w:trHeight w:val="20"/>
        </w:trPr>
        <w:tc>
          <w:tcPr>
            <w:tcW w:w="3917" w:type="dxa"/>
            <w:shd w:val="clear" w:color="auto" w:fill="D9E2F3" w:themeFill="accent1"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7838F6">
        <w:trPr>
          <w:trHeight w:val="20"/>
        </w:trPr>
        <w:tc>
          <w:tcPr>
            <w:tcW w:w="3917" w:type="dxa"/>
            <w:shd w:val="clear" w:color="auto" w:fill="D9E2F3" w:themeFill="accent1"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7838F6">
        <w:trPr>
          <w:trHeight w:val="20"/>
        </w:trPr>
        <w:tc>
          <w:tcPr>
            <w:tcW w:w="3917" w:type="dxa"/>
            <w:shd w:val="clear" w:color="auto" w:fill="D9E2F3" w:themeFill="accent1"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7838F6">
        <w:trPr>
          <w:trHeight w:val="523"/>
        </w:trPr>
        <w:tc>
          <w:tcPr>
            <w:tcW w:w="3917" w:type="dxa"/>
            <w:shd w:val="clear" w:color="auto" w:fill="D9E2F3" w:themeFill="accent1"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lastRenderedPageBreak/>
              <w:t xml:space="preserve">Cumhurbaşkanlığı Yıllık </w:t>
            </w:r>
            <w:proofErr w:type="spellStart"/>
            <w:r w:rsidRPr="00B11B90">
              <w:rPr>
                <w:rFonts w:ascii="Times New Roman" w:eastAsia="Calibri" w:hAnsi="Times New Roman" w:cs="Times New Roman"/>
                <w:bCs/>
                <w:kern w:val="0"/>
                <w:sz w:val="24"/>
                <w:szCs w:val="24"/>
                <w:lang w:eastAsia="tr-TR"/>
                <w14:ligatures w14:val="none"/>
              </w:rPr>
              <w:t>Prog</w:t>
            </w:r>
            <w:proofErr w:type="spellEnd"/>
            <w:r w:rsidRPr="00B11B90">
              <w:rPr>
                <w:rFonts w:ascii="Times New Roman" w:eastAsia="Calibri" w:hAnsi="Times New Roman" w:cs="Times New Roman"/>
                <w:bCs/>
                <w:kern w:val="0"/>
                <w:sz w:val="24"/>
                <w:szCs w:val="24"/>
                <w:lang w:eastAsia="tr-TR"/>
                <w14:ligatures w14:val="none"/>
              </w:rPr>
              <w:t>.</w:t>
            </w:r>
          </w:p>
        </w:tc>
        <w:tc>
          <w:tcPr>
            <w:tcW w:w="5949" w:type="dxa"/>
            <w:shd w:val="clear" w:color="auto" w:fill="D9E2F3" w:themeFill="accent1"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7838F6">
        <w:trPr>
          <w:trHeight w:val="20"/>
        </w:trPr>
        <w:tc>
          <w:tcPr>
            <w:tcW w:w="3917" w:type="dxa"/>
            <w:shd w:val="clear" w:color="auto" w:fill="D9E2F3" w:themeFill="accent1"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p>
        </w:tc>
        <w:tc>
          <w:tcPr>
            <w:tcW w:w="5949" w:type="dxa"/>
            <w:shd w:val="clear" w:color="auto" w:fill="D9E2F3" w:themeFill="accent1"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7838F6">
        <w:trPr>
          <w:trHeight w:val="20"/>
        </w:trPr>
        <w:tc>
          <w:tcPr>
            <w:tcW w:w="3917" w:type="dxa"/>
            <w:shd w:val="clear" w:color="auto" w:fill="D9E2F3" w:themeFill="accent1"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7838F6">
        <w:trPr>
          <w:trHeight w:val="20"/>
        </w:trPr>
        <w:tc>
          <w:tcPr>
            <w:tcW w:w="3917" w:type="dxa"/>
            <w:shd w:val="clear" w:color="auto" w:fill="D9E2F3" w:themeFill="accent1"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7838F6">
        <w:trPr>
          <w:trHeight w:val="20"/>
        </w:trPr>
        <w:tc>
          <w:tcPr>
            <w:tcW w:w="3917" w:type="dxa"/>
            <w:shd w:val="clear" w:color="auto" w:fill="D9E2F3" w:themeFill="accent1"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D9E2F3" w:themeFill="accent1"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7838F6">
        <w:trPr>
          <w:trHeight w:val="20"/>
        </w:trPr>
        <w:tc>
          <w:tcPr>
            <w:tcW w:w="3917" w:type="dxa"/>
            <w:shd w:val="clear" w:color="auto" w:fill="D9E2F3" w:themeFill="accent1"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1" w:name="_Toc165791782"/>
      <w:r w:rsidRPr="007838F6">
        <w:rPr>
          <w:b/>
          <w:color w:val="002060"/>
        </w:rPr>
        <w:t>2.5. Faaliyet Alanları İle Ürün/Hizmetlerin Belirlenmesi</w:t>
      </w:r>
      <w:bookmarkEnd w:id="31"/>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7838F6">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7838F6">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D9E2F3" w:themeFill="accent1" w:themeFillTint="33"/>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7838F6">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D9E2F3" w:themeFill="accent1" w:themeFillTint="33"/>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7838F6">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7838F6">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7838F6">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7838F6">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Okul Aile Birliği Faaliyetleri</w:t>
            </w:r>
          </w:p>
        </w:tc>
        <w:tc>
          <w:tcPr>
            <w:tcW w:w="6663" w:type="dxa"/>
            <w:shd w:val="clear" w:color="auto" w:fill="D9E2F3" w:themeFill="accent1" w:themeFillTint="33"/>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7838F6">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Öğrencilere Yönelik Faaliyetler</w:t>
            </w:r>
          </w:p>
        </w:tc>
        <w:tc>
          <w:tcPr>
            <w:tcW w:w="6663" w:type="dxa"/>
            <w:shd w:val="clear" w:color="auto" w:fill="D9E2F3" w:themeFill="accent1" w:themeFillTint="33"/>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7838F6">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D9E2F3" w:themeFill="accent1" w:themeFillTint="33"/>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7838F6">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7838F6">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366F5FA8" w14:textId="723B7FEF" w:rsidR="006D1F0D" w:rsidRDefault="006D1F0D" w:rsidP="00FE174B">
      <w:pPr>
        <w:spacing w:line="360" w:lineRule="auto"/>
        <w:ind w:left="0" w:right="0" w:firstLine="567"/>
        <w:jc w:val="both"/>
        <w:rPr>
          <w:rFonts w:cstheme="minorHAnsi"/>
          <w:b/>
          <w:bCs/>
          <w:color w:val="981A26"/>
          <w:w w:val="105"/>
        </w:rPr>
      </w:pPr>
    </w:p>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2" w:name="_Toc165791783"/>
      <w:r w:rsidRPr="007838F6">
        <w:rPr>
          <w:b/>
          <w:color w:val="002060"/>
        </w:rPr>
        <w:t>2.6. Paydaş Analizi</w:t>
      </w:r>
      <w:bookmarkEnd w:id="32"/>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7838F6">
        <w:rPr>
          <w:rFonts w:ascii="Times New Roman" w:hAnsi="Times New Roman" w:cs="Times New Roman"/>
          <w:sz w:val="24"/>
          <w:szCs w:val="24"/>
          <w:lang w:eastAsia="x-none"/>
        </w:rPr>
        <w:t>motivasyon</w:t>
      </w:r>
      <w:proofErr w:type="gramEnd"/>
      <w:r w:rsidRPr="007838F6">
        <w:rPr>
          <w:rFonts w:ascii="Times New Roman" w:hAnsi="Times New Roman" w:cs="Times New Roman"/>
          <w:sz w:val="24"/>
          <w:szCs w:val="24"/>
          <w:lang w:eastAsia="x-none"/>
        </w:rPr>
        <w:t>,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Paydaş analizi sürecinde Millî Eğitim Müdürlüğünün teşkilat yapısı, ilgili mevzuatı, hizmet </w:t>
      </w:r>
      <w:proofErr w:type="gramStart"/>
      <w:r w:rsidRPr="007838F6">
        <w:rPr>
          <w:rFonts w:ascii="Times New Roman" w:hAnsi="Times New Roman" w:cs="Times New Roman"/>
          <w:sz w:val="24"/>
          <w:szCs w:val="24"/>
          <w:lang w:eastAsia="x-none"/>
        </w:rPr>
        <w:t>envanteri</w:t>
      </w:r>
      <w:proofErr w:type="gramEnd"/>
      <w:r w:rsidRPr="007838F6">
        <w:rPr>
          <w:rFonts w:ascii="Times New Roman" w:hAnsi="Times New Roman" w:cs="Times New Roman"/>
          <w:sz w:val="24"/>
          <w:szCs w:val="24"/>
          <w:lang w:eastAsia="x-none"/>
        </w:rPr>
        <w:t xml:space="preserve"> ve faaliyet alanları analiz edilerek iç ve dış paydaşlar belirlenmiştir. Etki/önem matrisi kullanılarak paydaşlar </w:t>
      </w:r>
      <w:proofErr w:type="spellStart"/>
      <w:r w:rsidRPr="007838F6">
        <w:rPr>
          <w:rFonts w:ascii="Times New Roman" w:hAnsi="Times New Roman" w:cs="Times New Roman"/>
          <w:sz w:val="24"/>
          <w:szCs w:val="24"/>
          <w:lang w:eastAsia="x-none"/>
        </w:rPr>
        <w:t>önceliklendirilmiş</w:t>
      </w:r>
      <w:proofErr w:type="spellEnd"/>
      <w:r w:rsidRPr="007838F6">
        <w:rPr>
          <w:rFonts w:ascii="Times New Roman" w:hAnsi="Times New Roman" w:cs="Times New Roman"/>
          <w:sz w:val="24"/>
          <w:szCs w:val="24"/>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7838F6">
        <w:rPr>
          <w:rFonts w:ascii="Times New Roman" w:hAnsi="Times New Roman" w:cs="Times New Roman"/>
          <w:sz w:val="24"/>
          <w:szCs w:val="24"/>
          <w:lang w:eastAsia="x-none"/>
        </w:rPr>
        <w:t>raporlaştırılmıştır</w:t>
      </w:r>
      <w:proofErr w:type="spellEnd"/>
      <w:r w:rsidRPr="007838F6">
        <w:rPr>
          <w:rFonts w:ascii="Times New Roman" w:hAnsi="Times New Roman"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32DAB951"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 xml:space="preserve">Okulumuzun 2024-2028 yıllarını kapsayan Stratejik Planı’nı oluştururken mevcut durum analizini ortaya koyabilmek adına veli/öğrenci/öğretmenlere yönelik bir anket geliştirilmiş ve uygulanmıştır. Ankete verilen cevapların yüzdeleri ve frekansları bulunarak </w:t>
      </w:r>
      <w:r w:rsidRPr="007838F6">
        <w:rPr>
          <w:rFonts w:ascii="Times New Roman" w:hAnsi="Times New Roman" w:cs="Times New Roman"/>
          <w:color w:val="000000" w:themeColor="text1"/>
          <w:sz w:val="24"/>
          <w:szCs w:val="24"/>
          <w:lang w:eastAsia="x-none"/>
        </w:rPr>
        <w:lastRenderedPageBreak/>
        <w:t>ortaya çıkan tüm sonuçlar yorumlanmıştır. Elde edilen veriler; GZFT analizinin oluşturulmasına, stratejilerin ve performans göstergelerinin belirlenmesine katkı sunmuştur.</w:t>
      </w:r>
    </w:p>
    <w:p w14:paraId="653D0857" w14:textId="5E497DB2" w:rsidR="00C257AC" w:rsidRPr="007838F6" w:rsidRDefault="00C257AC" w:rsidP="00C257AC">
      <w:pPr>
        <w:ind w:left="0" w:right="0" w:firstLine="0"/>
        <w:jc w:val="both"/>
        <w:rPr>
          <w:rFonts w:ascii="Times New Roman" w:hAnsi="Times New Roman" w:cs="Times New Roman"/>
          <w:color w:val="000000" w:themeColor="text1"/>
          <w:sz w:val="24"/>
          <w:szCs w:val="24"/>
          <w:lang w:eastAsia="x-none"/>
        </w:rPr>
      </w:pPr>
      <w:r>
        <w:rPr>
          <w:rFonts w:ascii="Times New Roman" w:hAnsi="Times New Roman" w:cs="Times New Roman"/>
          <w:color w:val="000000" w:themeColor="text1"/>
          <w:sz w:val="24"/>
          <w:szCs w:val="24"/>
          <w:lang w:eastAsia="x-none"/>
        </w:rPr>
        <w:t xml:space="preserve">     </w:t>
      </w:r>
      <w:r w:rsidR="004B59D3">
        <w:rPr>
          <w:rFonts w:ascii="Times New Roman" w:hAnsi="Times New Roman" w:cs="Times New Roman"/>
          <w:noProof/>
          <w:color w:val="000000" w:themeColor="text1"/>
          <w:sz w:val="24"/>
          <w:szCs w:val="24"/>
          <w:lang w:eastAsia="tr-TR"/>
        </w:rPr>
        <w:drawing>
          <wp:inline distT="0" distB="0" distL="0" distR="0" wp14:anchorId="33421CC6" wp14:editId="443625AE">
            <wp:extent cx="5450774" cy="3004185"/>
            <wp:effectExtent l="0" t="0" r="0" b="5715"/>
            <wp:docPr id="208877313" name="Resim 2088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Default="006D1F0D" w:rsidP="00FE174B">
      <w:pPr>
        <w:spacing w:line="360" w:lineRule="auto"/>
        <w:ind w:left="0" w:right="0" w:firstLine="567"/>
        <w:jc w:val="both"/>
        <w:rPr>
          <w:rFonts w:cstheme="minorHAnsi"/>
          <w:b/>
          <w:bCs/>
          <w:color w:val="981A26"/>
          <w:w w:val="105"/>
        </w:rPr>
      </w:pPr>
    </w:p>
    <w:p w14:paraId="459DFAD8" w14:textId="04D9E530"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4</w:t>
      </w:r>
      <w:r w:rsidRPr="00775938">
        <w:rPr>
          <w:rFonts w:cstheme="minorHAnsi"/>
          <w:b/>
          <w:color w:val="000000"/>
        </w:rPr>
        <w:t xml:space="preserve">: </w:t>
      </w:r>
      <w:r>
        <w:rPr>
          <w:rFonts w:cstheme="minorHAnsi"/>
          <w:b/>
          <w:color w:val="000000"/>
        </w:rPr>
        <w:t>Paydaş</w:t>
      </w:r>
      <w:r w:rsidRPr="00775938">
        <w:rPr>
          <w:rFonts w:cstheme="minorHAnsi"/>
          <w:b/>
          <w:color w:val="000000"/>
        </w:rPr>
        <w:t xml:space="preserve">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245D19" w14:paraId="0C99CF39" w14:textId="77777777" w:rsidTr="00245D19">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245D19" w:rsidRDefault="00245D19" w:rsidP="00245D19">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245D19" w:rsidRDefault="00245D19" w:rsidP="00245D19">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245D19">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B11B90" w:rsidRDefault="00245D19" w:rsidP="00B11B90">
            <w:pPr>
              <w:spacing w:before="0" w:after="160" w:line="259" w:lineRule="auto"/>
              <w:ind w:left="778" w:right="778" w:firstLine="0"/>
              <w:jc w:val="both"/>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245D19">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245D19">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D9E2F3" w:themeFill="accent1" w:themeFillTint="33"/>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245D19">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245D19">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245D19">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D9E2F3" w:themeFill="accent1" w:themeFillTint="33"/>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245D19">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245D19">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245D19">
        <w:trPr>
          <w:trHeight w:hRule="exact" w:val="454"/>
        </w:trPr>
        <w:tc>
          <w:tcPr>
            <w:tcW w:w="4644" w:type="dxa"/>
            <w:shd w:val="clear" w:color="auto" w:fill="D9E2F3" w:themeFill="accent1" w:themeFillTint="33"/>
          </w:tcPr>
          <w:p w14:paraId="3587BA7F"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245D19">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245D19">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245D19">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245D19">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3" w:name="_Toc165791784"/>
      <w:r w:rsidRPr="007838F6">
        <w:rPr>
          <w:rFonts w:eastAsia="SimSun"/>
          <w:b/>
          <w:color w:val="002060"/>
        </w:rPr>
        <w:t>2.7. Okul/Kurum İçi Analizi</w:t>
      </w:r>
      <w:bookmarkEnd w:id="33"/>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w:t>
      </w:r>
      <w:proofErr w:type="gramStart"/>
      <w:r w:rsidRPr="007838F6">
        <w:rPr>
          <w:rFonts w:ascii="Times New Roman" w:eastAsia="Calibri" w:hAnsi="Times New Roman" w:cs="Times New Roman"/>
          <w:kern w:val="0"/>
          <w:sz w:val="24"/>
          <w:szCs w:val="24"/>
          <w14:ligatures w14:val="none"/>
        </w:rPr>
        <w:t>motivasyonu</w:t>
      </w:r>
      <w:proofErr w:type="gramEnd"/>
      <w:r w:rsidRPr="007838F6">
        <w:rPr>
          <w:rFonts w:ascii="Times New Roman" w:eastAsia="Calibri" w:hAnsi="Times New Roman" w:cs="Times New Roman"/>
          <w:kern w:val="0"/>
          <w:sz w:val="24"/>
          <w:szCs w:val="24"/>
          <w14:ligatures w14:val="none"/>
        </w:rPr>
        <w:t xml:space="preserve"> </w:t>
      </w:r>
    </w:p>
    <w:p w14:paraId="1DE228A3"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0FE61E77" w14:textId="77777777" w:rsidR="00FD2DEA" w:rsidRDefault="00FD2DEA"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p>
    <w:p w14:paraId="1DC6F7A6" w14:textId="6ADBDE25"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4" w:name="_Toc165791785"/>
      <w:r w:rsidRPr="007838F6">
        <w:rPr>
          <w:b/>
          <w:color w:val="002060"/>
        </w:rPr>
        <w:t>2.7.1. Teşkilat Yapısı</w:t>
      </w:r>
      <w:bookmarkEnd w:id="34"/>
    </w:p>
    <w:p w14:paraId="6A2DC7FE" w14:textId="55B96083" w:rsidR="008A0900" w:rsidRPr="008A0900" w:rsidRDefault="008A0900" w:rsidP="008A0900">
      <w:pPr>
        <w:ind w:left="1350" w:hanging="924"/>
      </w:pPr>
      <w:r>
        <w:rPr>
          <w:noProof/>
          <w:lang w:eastAsia="tr-TR"/>
        </w:rPr>
        <w:drawing>
          <wp:inline distT="0" distB="0" distL="0" distR="0" wp14:anchorId="1C239C00" wp14:editId="00765ABC">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4EAD2E8B" w14:textId="1D488336" w:rsidR="00A37A7D" w:rsidRPr="00A37A7D" w:rsidRDefault="00A37A7D" w:rsidP="00A37A7D">
      <w:pPr>
        <w:keepNext/>
        <w:keepLines/>
        <w:spacing w:before="40" w:line="259" w:lineRule="auto"/>
        <w:jc w:val="both"/>
        <w:outlineLvl w:val="3"/>
        <w:rPr>
          <w:rFonts w:cstheme="minorHAnsi"/>
          <w:b/>
          <w:iCs/>
          <w:color w:val="FF0000"/>
          <w:lang w:eastAsia="x-none"/>
        </w:rPr>
      </w:pPr>
    </w:p>
    <w:tbl>
      <w:tblPr>
        <w:tblStyle w:val="TabloKlavuzu"/>
        <w:tblW w:w="0" w:type="auto"/>
        <w:tblLook w:val="04A0" w:firstRow="1" w:lastRow="0" w:firstColumn="1" w:lastColumn="0" w:noHBand="0" w:noVBand="1"/>
      </w:tblPr>
      <w:tblGrid>
        <w:gridCol w:w="8906"/>
      </w:tblGrid>
      <w:tr w:rsidR="004B3367" w14:paraId="164471C9" w14:textId="77777777" w:rsidTr="00CD3BFA">
        <w:trPr>
          <w:trHeight w:val="12866"/>
        </w:trPr>
        <w:tc>
          <w:tcPr>
            <w:tcW w:w="8906" w:type="dxa"/>
          </w:tcPr>
          <w:p w14:paraId="1DE504E7" w14:textId="77777777" w:rsidR="004B3367" w:rsidRDefault="00FD2DEA" w:rsidP="00620AE6">
            <w:pPr>
              <w:keepNext/>
              <w:keepLines/>
              <w:spacing w:before="40" w:line="259" w:lineRule="auto"/>
              <w:jc w:val="center"/>
              <w:outlineLvl w:val="3"/>
              <w:rPr>
                <w:rFonts w:cstheme="minorHAnsi"/>
                <w:b/>
                <w:iCs/>
                <w:color w:val="FF0000"/>
                <w:lang w:eastAsia="x-none"/>
              </w:rPr>
            </w:pPr>
            <w:r w:rsidRPr="00FD2DEA">
              <w:rPr>
                <w:rFonts w:cstheme="minorHAnsi"/>
                <w:b/>
                <w:iCs/>
                <w:noProof/>
                <w:color w:val="FF0000"/>
                <w:lang w:eastAsia="tr-TR"/>
              </w:rPr>
              <w:drawing>
                <wp:inline distT="0" distB="0" distL="0" distR="0" wp14:anchorId="2AB1D3F8" wp14:editId="720E1241">
                  <wp:extent cx="3973429" cy="4962525"/>
                  <wp:effectExtent l="0" t="0" r="8255" b="0"/>
                  <wp:docPr id="10" name="Resim 10" descr="C:\Users\LENOVO\Desktop\stratejik plan\Ekran görüntüsü 2024-05-14 16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tratejik plan\Ekran görüntüsü 2024-05-14 1640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6112" cy="5003344"/>
                          </a:xfrm>
                          <a:prstGeom prst="rect">
                            <a:avLst/>
                          </a:prstGeom>
                          <a:noFill/>
                          <a:ln>
                            <a:noFill/>
                          </a:ln>
                        </pic:spPr>
                      </pic:pic>
                    </a:graphicData>
                  </a:graphic>
                </wp:inline>
              </w:drawing>
            </w:r>
          </w:p>
          <w:p w14:paraId="70C6D0C8" w14:textId="31C55259" w:rsidR="00FD2DEA" w:rsidRDefault="00FD2DEA" w:rsidP="00620AE6">
            <w:pPr>
              <w:keepNext/>
              <w:keepLines/>
              <w:spacing w:before="40" w:line="259" w:lineRule="auto"/>
              <w:jc w:val="center"/>
              <w:outlineLvl w:val="3"/>
              <w:rPr>
                <w:rFonts w:cstheme="minorHAnsi"/>
                <w:b/>
                <w:iCs/>
                <w:color w:val="FF0000"/>
                <w:lang w:eastAsia="x-none"/>
              </w:rPr>
            </w:pPr>
            <w:r w:rsidRPr="00FD2DEA">
              <w:rPr>
                <w:rFonts w:cstheme="minorHAnsi"/>
                <w:b/>
                <w:iCs/>
                <w:noProof/>
                <w:color w:val="FF0000"/>
                <w:lang w:eastAsia="tr-TR"/>
              </w:rPr>
              <w:drawing>
                <wp:inline distT="0" distB="0" distL="0" distR="0" wp14:anchorId="676BF3F0" wp14:editId="25E68371">
                  <wp:extent cx="4100411" cy="2638425"/>
                  <wp:effectExtent l="0" t="0" r="0" b="0"/>
                  <wp:docPr id="11" name="Resim 11" descr="C:\Users\LENOVO\Desktop\stratejik plan\Ekran görüntüsü 2024-05-14 164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stratejik plan\Ekran görüntüsü 2024-05-14 1641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1585" cy="2671353"/>
                          </a:xfrm>
                          <a:prstGeom prst="rect">
                            <a:avLst/>
                          </a:prstGeom>
                          <a:noFill/>
                          <a:ln>
                            <a:noFill/>
                          </a:ln>
                        </pic:spPr>
                      </pic:pic>
                    </a:graphicData>
                  </a:graphic>
                </wp:inline>
              </w:drawing>
            </w:r>
          </w:p>
        </w:tc>
      </w:tr>
    </w:tbl>
    <w:p w14:paraId="64DF7BA3" w14:textId="72C04EC1" w:rsidR="005F4BCF" w:rsidRDefault="005F4BCF" w:rsidP="00DC21B2">
      <w:pPr>
        <w:keepNext/>
        <w:keepLines/>
        <w:spacing w:before="40" w:line="259" w:lineRule="auto"/>
        <w:ind w:left="0" w:right="0" w:firstLine="0"/>
        <w:jc w:val="both"/>
        <w:outlineLvl w:val="3"/>
        <w:rPr>
          <w:rFonts w:cstheme="minorHAnsi"/>
          <w:b/>
          <w:iCs/>
          <w:color w:val="FF0000"/>
          <w:lang w:eastAsia="x-none"/>
        </w:rPr>
      </w:pPr>
    </w:p>
    <w:p w14:paraId="2BCA29EB" w14:textId="6FCA3F6B" w:rsidR="00DB50BC" w:rsidRPr="00443811" w:rsidRDefault="00DB50BC" w:rsidP="00DB50BC">
      <w:pPr>
        <w:pStyle w:val="Balk1"/>
        <w:rPr>
          <w:rFonts w:eastAsia="SimSun"/>
          <w:b/>
          <w:color w:val="002060"/>
        </w:rPr>
      </w:pPr>
      <w:bookmarkStart w:id="35" w:name="_Toc165791786"/>
      <w:r w:rsidRPr="00443811">
        <w:rPr>
          <w:rFonts w:eastAsia="SimSun"/>
          <w:b/>
          <w:color w:val="002060"/>
        </w:rPr>
        <w:lastRenderedPageBreak/>
        <w:t>2.7.2. İnsan Kaynakları</w:t>
      </w:r>
      <w:bookmarkEnd w:id="35"/>
    </w:p>
    <w:p w14:paraId="05B6E308" w14:textId="1F948F01" w:rsidR="00DB50BC" w:rsidRPr="00DB50BC" w:rsidRDefault="00775938" w:rsidP="00DB50BC">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DB50BC" w:rsidRPr="00DB50BC">
        <w:rPr>
          <w:rFonts w:ascii="Book Antiqua" w:eastAsia="Times New Roman" w:hAnsi="Book Antiqua"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DB50BC" w14:paraId="0D4C06C0" w14:textId="77777777" w:rsidTr="00DB50BC">
        <w:tc>
          <w:tcPr>
            <w:tcW w:w="6204" w:type="dxa"/>
            <w:shd w:val="clear" w:color="auto" w:fill="D9E2F3" w:themeFill="accent1" w:themeFillTint="33"/>
          </w:tcPr>
          <w:p w14:paraId="54306865" w14:textId="77777777" w:rsidR="00DB50BC" w:rsidRPr="00DB50BC" w:rsidRDefault="00DB50BC" w:rsidP="00DB50BC">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DB50BC" w:rsidRDefault="00DB50BC" w:rsidP="00DB50BC">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DB50BC" w:rsidRPr="00DB50BC" w14:paraId="400ACBFA" w14:textId="77777777" w:rsidTr="00DB50BC">
        <w:tc>
          <w:tcPr>
            <w:tcW w:w="6204" w:type="dxa"/>
            <w:shd w:val="clear" w:color="auto" w:fill="D9E2F3" w:themeFill="accent1" w:themeFillTint="33"/>
          </w:tcPr>
          <w:p w14:paraId="38ABAC52" w14:textId="7F724C90" w:rsidR="00DB50BC" w:rsidRPr="00642BD7" w:rsidRDefault="00223A89"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642BD7" w:rsidRDefault="00DB50BC" w:rsidP="00DB50BC">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0C3B45F9" w14:textId="77777777" w:rsidTr="00DB50BC">
        <w:tc>
          <w:tcPr>
            <w:tcW w:w="6204" w:type="dxa"/>
            <w:shd w:val="clear" w:color="auto" w:fill="D9E2F3" w:themeFill="accent1" w:themeFillTint="33"/>
          </w:tcPr>
          <w:p w14:paraId="771D6748"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44F839E3" w14:textId="77777777" w:rsidTr="00DB50BC">
        <w:tc>
          <w:tcPr>
            <w:tcW w:w="6204" w:type="dxa"/>
            <w:shd w:val="clear" w:color="auto" w:fill="D9E2F3" w:themeFill="accent1" w:themeFillTint="33"/>
          </w:tcPr>
          <w:p w14:paraId="2FFE294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29F7CFB3" w14:textId="77777777" w:rsidTr="00DB50BC">
        <w:tc>
          <w:tcPr>
            <w:tcW w:w="6204" w:type="dxa"/>
            <w:shd w:val="clear" w:color="auto" w:fill="D9E2F3" w:themeFill="accent1" w:themeFillTint="33"/>
          </w:tcPr>
          <w:p w14:paraId="43FAC45D"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0745A056" w14:textId="05D700DD" w:rsidR="00DC21B2" w:rsidRDefault="00DC21B2" w:rsidP="00223A89">
      <w:pPr>
        <w:keepNext/>
        <w:keepLines/>
        <w:shd w:val="clear" w:color="auto" w:fill="FFFFFF" w:themeFill="background1"/>
        <w:spacing w:before="40" w:line="259" w:lineRule="auto"/>
        <w:ind w:left="0" w:right="0" w:firstLine="0"/>
        <w:jc w:val="both"/>
        <w:outlineLvl w:val="3"/>
        <w:rPr>
          <w:rFonts w:cstheme="minorHAnsi"/>
          <w:b/>
          <w:iCs/>
          <w:color w:val="FF0000"/>
          <w:lang w:eastAsia="x-none"/>
        </w:rPr>
      </w:pPr>
    </w:p>
    <w:p w14:paraId="3C305055" w14:textId="77777777" w:rsidR="00983A76" w:rsidRDefault="00983A76"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2F21807" w14:textId="5FCFA66B" w:rsidR="00223A89" w:rsidRPr="00223A89" w:rsidRDefault="00775938"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223A89" w14:paraId="0D5AC990" w14:textId="77777777" w:rsidTr="006A68D9">
        <w:tc>
          <w:tcPr>
            <w:tcW w:w="2977" w:type="dxa"/>
            <w:shd w:val="clear" w:color="auto" w:fill="A8D08D"/>
          </w:tcPr>
          <w:p w14:paraId="0C9094CB" w14:textId="70E0E516"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21A8F7D4"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6A384FD0"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223A89" w:rsidRPr="00223A89" w14:paraId="5DDCB307" w14:textId="77777777" w:rsidTr="006A68D9">
        <w:tc>
          <w:tcPr>
            <w:tcW w:w="2977" w:type="dxa"/>
          </w:tcPr>
          <w:p w14:paraId="6EF35B79"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tcPr>
          <w:p w14:paraId="090919B6" w14:textId="52BB8726"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3D2C0C32" w14:textId="1A2D460F"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5064BAB7" w14:textId="77777777" w:rsidTr="006A68D9">
        <w:tc>
          <w:tcPr>
            <w:tcW w:w="2977" w:type="dxa"/>
            <w:shd w:val="clear" w:color="auto" w:fill="E2EFD9"/>
          </w:tcPr>
          <w:p w14:paraId="76CCFDB7"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E2EFD9"/>
          </w:tcPr>
          <w:p w14:paraId="312E3E15" w14:textId="4082079D"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E2EFD9"/>
          </w:tcPr>
          <w:p w14:paraId="561074FC" w14:textId="4D997544"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245A25AF" w14:textId="77777777" w:rsidTr="006A68D9">
        <w:tc>
          <w:tcPr>
            <w:tcW w:w="2977" w:type="dxa"/>
          </w:tcPr>
          <w:p w14:paraId="435BF026"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tcPr>
          <w:p w14:paraId="3918AA56" w14:textId="10FB671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024B787E" w14:textId="66798D2F"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7F240442" w14:textId="77777777" w:rsidTr="006A68D9">
        <w:tc>
          <w:tcPr>
            <w:tcW w:w="2977" w:type="dxa"/>
            <w:shd w:val="clear" w:color="auto" w:fill="E2EFD9"/>
          </w:tcPr>
          <w:p w14:paraId="31646EFD"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E2EFD9"/>
          </w:tcPr>
          <w:p w14:paraId="7502A42B" w14:textId="71FB7ED6" w:rsidR="00223A89" w:rsidRPr="00223A89" w:rsidRDefault="00CD3BFA"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2971" w:type="dxa"/>
            <w:shd w:val="clear" w:color="auto" w:fill="E2EFD9"/>
          </w:tcPr>
          <w:p w14:paraId="0160F1AC" w14:textId="357EA6A2"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69342800" w14:textId="77777777" w:rsidR="006A68D9" w:rsidRDefault="006A68D9"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6A68D9" w14:paraId="2151C00F" w14:textId="77777777" w:rsidTr="006A68D9">
        <w:tc>
          <w:tcPr>
            <w:tcW w:w="1942" w:type="dxa"/>
            <w:shd w:val="clear" w:color="auto" w:fill="A8D08D"/>
          </w:tcPr>
          <w:p w14:paraId="4E9AEB40" w14:textId="77777777" w:rsidR="006A68D9" w:rsidRPr="006A68D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Hizmet Süresi</w:t>
            </w:r>
          </w:p>
        </w:tc>
        <w:tc>
          <w:tcPr>
            <w:tcW w:w="1618" w:type="dxa"/>
            <w:shd w:val="clear" w:color="auto" w:fill="A8D08D"/>
          </w:tcPr>
          <w:p w14:paraId="52E363DB" w14:textId="05A58364"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09704823" w14:textId="26376A5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283FCBE5" w14:textId="6C2512A9"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327DDB45"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6A68D9" w:rsidRPr="006A68D9" w14:paraId="768A01FD" w14:textId="77777777" w:rsidTr="006A68D9">
        <w:tc>
          <w:tcPr>
            <w:tcW w:w="1942" w:type="dxa"/>
          </w:tcPr>
          <w:p w14:paraId="5841B8B1"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tcPr>
          <w:p w14:paraId="14AC299C" w14:textId="23EAFFD8"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tcPr>
          <w:p w14:paraId="2170D47E" w14:textId="704680B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6C5755CF" w14:textId="338C1E3D"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tcPr>
          <w:p w14:paraId="6D83DB89"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5B9669C2" w14:textId="77777777" w:rsidTr="006A68D9">
        <w:tc>
          <w:tcPr>
            <w:tcW w:w="1942" w:type="dxa"/>
            <w:shd w:val="clear" w:color="auto" w:fill="E2EFD9"/>
          </w:tcPr>
          <w:p w14:paraId="277B446B"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E2EFD9"/>
          </w:tcPr>
          <w:p w14:paraId="3D270908" w14:textId="258A9A47"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E2EFD9"/>
          </w:tcPr>
          <w:p w14:paraId="60DBF181" w14:textId="456DE3DF"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3EFC79F0" w14:textId="0094A07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E2EFD9"/>
          </w:tcPr>
          <w:p w14:paraId="76DEC772"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45ABB4FC" w14:textId="77777777" w:rsidTr="006A68D9">
        <w:tc>
          <w:tcPr>
            <w:tcW w:w="1942" w:type="dxa"/>
          </w:tcPr>
          <w:p w14:paraId="34640F5E"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tcPr>
          <w:p w14:paraId="0FD5AF64" w14:textId="7DB38BA2"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tcPr>
          <w:p w14:paraId="7D2C58C7" w14:textId="32C7E060"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tcPr>
          <w:p w14:paraId="7DAE6575" w14:textId="750F1C0A"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862" w:type="dxa"/>
          </w:tcPr>
          <w:p w14:paraId="26773151" w14:textId="19EC22C4"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4428B">
              <w:rPr>
                <w:rFonts w:ascii="Book Antiqua" w:eastAsia="Times New Roman" w:hAnsi="Book Antiqua" w:cs="Times New Roman"/>
                <w:kern w:val="0"/>
                <w:sz w:val="20"/>
                <w:szCs w:val="20"/>
                <w:lang w:eastAsia="x-none"/>
                <w14:ligatures w14:val="none"/>
              </w:rPr>
              <w:t>5,7</w:t>
            </w:r>
          </w:p>
        </w:tc>
      </w:tr>
      <w:tr w:rsidR="006A68D9" w:rsidRPr="006A68D9" w14:paraId="1006DF6C" w14:textId="77777777" w:rsidTr="006A68D9">
        <w:tc>
          <w:tcPr>
            <w:tcW w:w="1942" w:type="dxa"/>
            <w:shd w:val="clear" w:color="auto" w:fill="E2EFD9"/>
          </w:tcPr>
          <w:p w14:paraId="674B091A" w14:textId="481C3FB5"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E2EFD9"/>
          </w:tcPr>
          <w:p w14:paraId="54611129" w14:textId="12EBDBDB"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E2EFD9"/>
          </w:tcPr>
          <w:p w14:paraId="7F6A157D" w14:textId="343612D1"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shd w:val="clear" w:color="auto" w:fill="E2EFD9"/>
          </w:tcPr>
          <w:p w14:paraId="44A91751" w14:textId="064C63E2"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862" w:type="dxa"/>
            <w:shd w:val="clear" w:color="auto" w:fill="E2EFD9"/>
          </w:tcPr>
          <w:p w14:paraId="25F05558" w14:textId="5651CCC3"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4428B">
              <w:rPr>
                <w:rFonts w:ascii="Book Antiqua" w:eastAsia="Times New Roman" w:hAnsi="Book Antiqua" w:cs="Times New Roman"/>
                <w:kern w:val="0"/>
                <w:sz w:val="20"/>
                <w:szCs w:val="20"/>
                <w:lang w:eastAsia="x-none"/>
                <w14:ligatures w14:val="none"/>
              </w:rPr>
              <w:t>5,7</w:t>
            </w:r>
          </w:p>
        </w:tc>
      </w:tr>
      <w:tr w:rsidR="006A68D9" w:rsidRPr="006A68D9" w14:paraId="4D0B74F0" w14:textId="77777777" w:rsidTr="006A68D9">
        <w:tc>
          <w:tcPr>
            <w:tcW w:w="1942" w:type="dxa"/>
            <w:shd w:val="clear" w:color="auto" w:fill="E2EFD9"/>
          </w:tcPr>
          <w:p w14:paraId="4651A292" w14:textId="3E087C00"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E2EFD9"/>
          </w:tcPr>
          <w:p w14:paraId="5B24E15D" w14:textId="0F1EE796"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shd w:val="clear" w:color="auto" w:fill="E2EFD9"/>
          </w:tcPr>
          <w:p w14:paraId="2EFFC9D3" w14:textId="6EEAD1D8"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881" w:type="dxa"/>
            <w:shd w:val="clear" w:color="auto" w:fill="E2EFD9"/>
          </w:tcPr>
          <w:p w14:paraId="44D6933B" w14:textId="341378B2"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62" w:type="dxa"/>
            <w:shd w:val="clear" w:color="auto" w:fill="E2EFD9"/>
          </w:tcPr>
          <w:p w14:paraId="76DB1041" w14:textId="47A68D49"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620AE6">
              <w:rPr>
                <w:rFonts w:ascii="Book Antiqua" w:eastAsia="Times New Roman" w:hAnsi="Book Antiqua" w:cs="Times New Roman"/>
                <w:kern w:val="0"/>
                <w:sz w:val="20"/>
                <w:szCs w:val="20"/>
                <w:lang w:eastAsia="x-none"/>
                <w14:ligatures w14:val="none"/>
              </w:rPr>
              <w:t>11</w:t>
            </w:r>
            <w:r w:rsidR="00C4428B">
              <w:rPr>
                <w:rFonts w:ascii="Book Antiqua" w:eastAsia="Times New Roman" w:hAnsi="Book Antiqua" w:cs="Times New Roman"/>
                <w:kern w:val="0"/>
                <w:sz w:val="20"/>
                <w:szCs w:val="20"/>
                <w:lang w:eastAsia="x-none"/>
                <w14:ligatures w14:val="none"/>
              </w:rPr>
              <w:t>,4</w:t>
            </w:r>
          </w:p>
        </w:tc>
      </w:tr>
      <w:tr w:rsidR="006A68D9" w:rsidRPr="006A68D9" w14:paraId="6C9807CB" w14:textId="77777777" w:rsidTr="006A68D9">
        <w:tc>
          <w:tcPr>
            <w:tcW w:w="1942" w:type="dxa"/>
            <w:shd w:val="clear" w:color="auto" w:fill="E2EFD9"/>
          </w:tcPr>
          <w:p w14:paraId="21E3A970" w14:textId="70F51DB0" w:rsid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E2EFD9"/>
          </w:tcPr>
          <w:p w14:paraId="1A764F61" w14:textId="75348FC1" w:rsidR="006A68D9" w:rsidRPr="006A68D9" w:rsidRDefault="00C4428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w:t>
            </w:r>
          </w:p>
        </w:tc>
        <w:tc>
          <w:tcPr>
            <w:tcW w:w="1618" w:type="dxa"/>
            <w:shd w:val="clear" w:color="auto" w:fill="E2EFD9"/>
          </w:tcPr>
          <w:p w14:paraId="4845C879" w14:textId="20768938"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w:t>
            </w:r>
          </w:p>
        </w:tc>
        <w:tc>
          <w:tcPr>
            <w:tcW w:w="1881" w:type="dxa"/>
            <w:shd w:val="clear" w:color="auto" w:fill="E2EFD9"/>
          </w:tcPr>
          <w:p w14:paraId="35E7EE6E" w14:textId="78060B21" w:rsidR="006A68D9" w:rsidRPr="006A68D9" w:rsidRDefault="00620A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28</w:t>
            </w:r>
          </w:p>
        </w:tc>
        <w:tc>
          <w:tcPr>
            <w:tcW w:w="1862" w:type="dxa"/>
            <w:shd w:val="clear" w:color="auto" w:fill="E2EFD9"/>
          </w:tcPr>
          <w:p w14:paraId="1DB2BA0B" w14:textId="436CB608"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4428B">
              <w:rPr>
                <w:rFonts w:ascii="Book Antiqua" w:eastAsia="Times New Roman" w:hAnsi="Book Antiqua" w:cs="Times New Roman"/>
                <w:kern w:val="0"/>
                <w:sz w:val="20"/>
                <w:szCs w:val="20"/>
                <w:lang w:eastAsia="x-none"/>
                <w14:ligatures w14:val="none"/>
              </w:rPr>
              <w:t>77,2</w:t>
            </w:r>
          </w:p>
        </w:tc>
      </w:tr>
    </w:tbl>
    <w:p w14:paraId="343B09C3" w14:textId="44672BCC" w:rsidR="00223A89" w:rsidRDefault="00223A89">
      <w:pPr>
        <w:rPr>
          <w:rFonts w:cstheme="minorHAnsi"/>
          <w:b/>
          <w:iCs/>
          <w:color w:val="FF0000"/>
          <w:lang w:eastAsia="x-none"/>
        </w:rPr>
      </w:pPr>
    </w:p>
    <w:p w14:paraId="1EF4C403" w14:textId="1B0F556A"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C25623" w:rsidRPr="00C25623" w14:paraId="58E429F4" w14:textId="77777777" w:rsidTr="00C25623">
        <w:tc>
          <w:tcPr>
            <w:tcW w:w="1842" w:type="dxa"/>
            <w:shd w:val="clear" w:color="auto" w:fill="D9E2F3" w:themeFill="accent1" w:themeFillTint="33"/>
          </w:tcPr>
          <w:p w14:paraId="2F107790"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25C7AC4D"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7829C968"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762086E6"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C25623" w:rsidRPr="00C25623" w14:paraId="7D28DBBC" w14:textId="77777777" w:rsidTr="00C25623">
        <w:tc>
          <w:tcPr>
            <w:tcW w:w="1842" w:type="dxa"/>
            <w:shd w:val="clear" w:color="auto" w:fill="D9E2F3" w:themeFill="accent1" w:themeFillTint="33"/>
          </w:tcPr>
          <w:p w14:paraId="442A4DFB" w14:textId="723645C3" w:rsidR="00C25623" w:rsidRPr="00C25623" w:rsidRDefault="00C4428B"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Altan YENER</w:t>
            </w:r>
          </w:p>
        </w:tc>
        <w:tc>
          <w:tcPr>
            <w:tcW w:w="2481" w:type="dxa"/>
            <w:shd w:val="clear" w:color="auto" w:fill="D9E2F3" w:themeFill="accent1" w:themeFillTint="33"/>
          </w:tcPr>
          <w:p w14:paraId="25FE75F2"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126" w:type="dxa"/>
            <w:shd w:val="clear" w:color="auto" w:fill="D9E2F3" w:themeFill="accent1" w:themeFillTint="33"/>
          </w:tcPr>
          <w:p w14:paraId="2DFF7DA3" w14:textId="42EF8281" w:rsidR="00C25623" w:rsidRPr="00C25623" w:rsidRDefault="00C4428B"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3D839CF3" w14:textId="4F61D6BE" w:rsidR="00C25623" w:rsidRPr="00C25623" w:rsidRDefault="00CD3BFA"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r>
      <w:tr w:rsidR="00C25623" w:rsidRPr="00C25623" w14:paraId="1C585AF1" w14:textId="77777777" w:rsidTr="00C25623">
        <w:tc>
          <w:tcPr>
            <w:tcW w:w="1842" w:type="dxa"/>
            <w:shd w:val="clear" w:color="auto" w:fill="D9E2F3" w:themeFill="accent1" w:themeFillTint="33"/>
          </w:tcPr>
          <w:p w14:paraId="16B65FE7" w14:textId="5E0AB9B8" w:rsidR="00C25623" w:rsidRPr="00C25623" w:rsidRDefault="00C4428B"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Haluk ÖZDEMİR</w:t>
            </w:r>
          </w:p>
        </w:tc>
        <w:tc>
          <w:tcPr>
            <w:tcW w:w="2481" w:type="dxa"/>
            <w:shd w:val="clear" w:color="auto" w:fill="D9E2F3" w:themeFill="accent1" w:themeFillTint="33"/>
          </w:tcPr>
          <w:p w14:paraId="6D89EC98"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5F466E97" w14:textId="30D2BE61" w:rsidR="00C25623" w:rsidRPr="00C25623" w:rsidRDefault="00C4428B"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2C0D7BEF" w14:textId="49A7B296" w:rsidR="00C25623" w:rsidRPr="00C25623" w:rsidRDefault="00CD3BFA"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r w:rsidR="00C4428B" w:rsidRPr="00C25623" w14:paraId="396FEF28" w14:textId="77777777" w:rsidTr="00C25623">
        <w:tc>
          <w:tcPr>
            <w:tcW w:w="1842" w:type="dxa"/>
            <w:shd w:val="clear" w:color="auto" w:fill="D9E2F3" w:themeFill="accent1" w:themeFillTint="33"/>
          </w:tcPr>
          <w:p w14:paraId="374A474B" w14:textId="7923513B" w:rsidR="00C4428B" w:rsidRDefault="00C4428B"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Harun BAŞ</w:t>
            </w:r>
          </w:p>
        </w:tc>
        <w:tc>
          <w:tcPr>
            <w:tcW w:w="2481" w:type="dxa"/>
            <w:shd w:val="clear" w:color="auto" w:fill="D9E2F3" w:themeFill="accent1" w:themeFillTint="33"/>
          </w:tcPr>
          <w:p w14:paraId="379DE575" w14:textId="20FEBCF0" w:rsidR="00C4428B" w:rsidRPr="00C25623" w:rsidRDefault="00C4428B"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3F7891D8" w14:textId="7E0F14D0" w:rsidR="00C4428B" w:rsidRDefault="00C4428B"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0F7FEB3B" w14:textId="41631B6A" w:rsidR="00C4428B" w:rsidRDefault="00C4428B"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w:t>
            </w:r>
          </w:p>
        </w:tc>
      </w:tr>
    </w:tbl>
    <w:p w14:paraId="45081AFC" w14:textId="120BA3F2" w:rsidR="006A68D9" w:rsidRDefault="006A68D9">
      <w:pPr>
        <w:rPr>
          <w:rFonts w:cstheme="minorHAnsi"/>
          <w:b/>
          <w:iCs/>
          <w:color w:val="FF0000"/>
          <w:lang w:eastAsia="x-none"/>
        </w:rPr>
      </w:pPr>
    </w:p>
    <w:p w14:paraId="639D398D" w14:textId="59695110" w:rsidR="00CD3BFA" w:rsidRDefault="00CD3BFA">
      <w:pPr>
        <w:rPr>
          <w:rFonts w:cstheme="minorHAnsi"/>
          <w:b/>
          <w:iCs/>
          <w:color w:val="FF0000"/>
          <w:lang w:eastAsia="x-none"/>
        </w:rPr>
      </w:pPr>
    </w:p>
    <w:p w14:paraId="3857A9CE" w14:textId="164F3F78" w:rsidR="00CD3BFA" w:rsidRDefault="00CD3BFA">
      <w:pPr>
        <w:rPr>
          <w:rFonts w:cstheme="minorHAnsi"/>
          <w:b/>
          <w:iCs/>
          <w:color w:val="FF0000"/>
          <w:lang w:eastAsia="x-none"/>
        </w:rPr>
      </w:pPr>
    </w:p>
    <w:p w14:paraId="7942A912" w14:textId="0F6406AA" w:rsidR="00CD3BFA" w:rsidRDefault="00CD3BFA">
      <w:pPr>
        <w:rPr>
          <w:rFonts w:cstheme="minorHAnsi"/>
          <w:b/>
          <w:iCs/>
          <w:color w:val="FF0000"/>
          <w:lang w:eastAsia="x-none"/>
        </w:rPr>
      </w:pPr>
    </w:p>
    <w:p w14:paraId="0B6052EC" w14:textId="22D103E3" w:rsidR="00CD3BFA" w:rsidRDefault="00CD3BFA">
      <w:pPr>
        <w:rPr>
          <w:rFonts w:cstheme="minorHAnsi"/>
          <w:b/>
          <w:iCs/>
          <w:color w:val="FF0000"/>
          <w:lang w:eastAsia="x-none"/>
        </w:rPr>
      </w:pPr>
    </w:p>
    <w:p w14:paraId="478ED130" w14:textId="6BE9BE74" w:rsidR="00CD3BFA" w:rsidRDefault="00CD3BFA">
      <w:pPr>
        <w:rPr>
          <w:rFonts w:cstheme="minorHAnsi"/>
          <w:b/>
          <w:iCs/>
          <w:color w:val="FF0000"/>
          <w:lang w:eastAsia="x-none"/>
        </w:rPr>
      </w:pPr>
    </w:p>
    <w:p w14:paraId="013C62F4" w14:textId="77777777" w:rsidR="00CD3BFA" w:rsidRDefault="00CD3BFA">
      <w:pPr>
        <w:rPr>
          <w:rFonts w:cstheme="minorHAnsi"/>
          <w:b/>
          <w:iCs/>
          <w:color w:val="FF0000"/>
          <w:lang w:eastAsia="x-none"/>
        </w:rPr>
      </w:pPr>
    </w:p>
    <w:p w14:paraId="3BB1955C" w14:textId="5AB49032" w:rsid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9: </w:t>
      </w:r>
      <w:r w:rsidR="00C25623">
        <w:rPr>
          <w:rFonts w:ascii="Book Antiqua" w:eastAsia="Times New Roman" w:hAnsi="Book Antiqua" w:cs="Times New Roman"/>
          <w:kern w:val="0"/>
          <w:sz w:val="24"/>
          <w:szCs w:val="21"/>
          <w:lang w:eastAsia="x-none"/>
          <w14:ligatures w14:val="none"/>
        </w:rPr>
        <w:t>Öğretmenlerin</w:t>
      </w:r>
      <w:r w:rsidR="00C25623" w:rsidRPr="00C25623">
        <w:rPr>
          <w:rFonts w:ascii="Book Antiqua" w:eastAsia="Times New Roman" w:hAnsi="Book Antiqua" w:cs="Times New Roman"/>
          <w:kern w:val="0"/>
          <w:sz w:val="24"/>
          <w:szCs w:val="21"/>
          <w:lang w:eastAsia="x-none"/>
          <w14:ligatures w14:val="none"/>
        </w:rPr>
        <w:t xml:space="preserve">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3114"/>
        <w:gridCol w:w="1984"/>
        <w:gridCol w:w="1985"/>
        <w:gridCol w:w="1838"/>
      </w:tblGrid>
      <w:tr w:rsidR="00130C0F" w:rsidRPr="00130C0F" w14:paraId="318731DE" w14:textId="77777777" w:rsidTr="00153CC6">
        <w:tc>
          <w:tcPr>
            <w:tcW w:w="3114" w:type="dxa"/>
            <w:shd w:val="clear" w:color="auto" w:fill="D9E2F3" w:themeFill="accent1" w:themeFillTint="33"/>
          </w:tcPr>
          <w:p w14:paraId="26BBD127"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Adı Soyadı</w:t>
            </w:r>
          </w:p>
        </w:tc>
        <w:tc>
          <w:tcPr>
            <w:tcW w:w="1984" w:type="dxa"/>
            <w:shd w:val="clear" w:color="auto" w:fill="D9E2F3" w:themeFill="accent1" w:themeFillTint="33"/>
          </w:tcPr>
          <w:p w14:paraId="0E5379C5"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Görevi</w:t>
            </w:r>
          </w:p>
        </w:tc>
        <w:tc>
          <w:tcPr>
            <w:tcW w:w="1985" w:type="dxa"/>
            <w:shd w:val="clear" w:color="auto" w:fill="D9E2F3" w:themeFill="accent1" w:themeFillTint="33"/>
          </w:tcPr>
          <w:p w14:paraId="337341AD"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Mahalli Hizmet İçi Kurs/Seminer Sayısı</w:t>
            </w:r>
          </w:p>
        </w:tc>
        <w:tc>
          <w:tcPr>
            <w:tcW w:w="1838" w:type="dxa"/>
            <w:shd w:val="clear" w:color="auto" w:fill="D9E2F3" w:themeFill="accent1" w:themeFillTint="33"/>
          </w:tcPr>
          <w:p w14:paraId="67AB4BC8"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Merkezi Hizmet İçi Kurs/Seminer Sayısı</w:t>
            </w:r>
          </w:p>
        </w:tc>
      </w:tr>
      <w:tr w:rsidR="00130C0F" w:rsidRPr="00130C0F" w14:paraId="42F4E651" w14:textId="77777777" w:rsidTr="00153CC6">
        <w:tc>
          <w:tcPr>
            <w:tcW w:w="3114" w:type="dxa"/>
            <w:shd w:val="clear" w:color="auto" w:fill="D9E2F3" w:themeFill="accent1" w:themeFillTint="33"/>
          </w:tcPr>
          <w:p w14:paraId="3E3A3086" w14:textId="2701BCB0" w:rsidR="00C25623" w:rsidRPr="00C25623" w:rsidRDefault="00C4428B"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Akif MERT</w:t>
            </w:r>
          </w:p>
        </w:tc>
        <w:tc>
          <w:tcPr>
            <w:tcW w:w="1984" w:type="dxa"/>
            <w:shd w:val="clear" w:color="auto" w:fill="D9E2F3" w:themeFill="accent1" w:themeFillTint="33"/>
          </w:tcPr>
          <w:p w14:paraId="59645C58" w14:textId="0395BF7B" w:rsidR="00C25623" w:rsidRPr="00C25623" w:rsidRDefault="00C4428B"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7A3789BC" w14:textId="208490C2" w:rsidR="00C25623"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FABF579" w14:textId="2DBFE8BA" w:rsidR="00C25623" w:rsidRPr="00642BD7" w:rsidRDefault="0023703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3E0EE2C7" w14:textId="77777777" w:rsidTr="00153CC6">
        <w:tc>
          <w:tcPr>
            <w:tcW w:w="3114" w:type="dxa"/>
            <w:shd w:val="clear" w:color="auto" w:fill="D9E2F3" w:themeFill="accent1" w:themeFillTint="33"/>
          </w:tcPr>
          <w:p w14:paraId="20DA25E3" w14:textId="553EAB99" w:rsidR="006F2BA8" w:rsidRPr="00130C0F" w:rsidRDefault="00C4428B" w:rsidP="006F2BA8">
            <w:pPr>
              <w:tabs>
                <w:tab w:val="left" w:pos="1680"/>
              </w:tabs>
              <w:spacing w:before="0" w:line="240" w:lineRule="auto"/>
              <w:ind w:left="0" w:right="0" w:firstLine="0"/>
              <w:jc w:val="left"/>
              <w:rPr>
                <w:rFonts w:cstheme="minorHAnsi"/>
                <w:color w:val="000000" w:themeColor="text1"/>
              </w:rPr>
            </w:pPr>
            <w:r>
              <w:rPr>
                <w:rFonts w:cstheme="minorHAnsi"/>
                <w:color w:val="000000" w:themeColor="text1"/>
              </w:rPr>
              <w:t>Ayhan ÇALIŞ</w:t>
            </w:r>
          </w:p>
        </w:tc>
        <w:tc>
          <w:tcPr>
            <w:tcW w:w="1984" w:type="dxa"/>
            <w:shd w:val="clear" w:color="auto" w:fill="D9E2F3" w:themeFill="accent1" w:themeFillTint="33"/>
          </w:tcPr>
          <w:p w14:paraId="6BEC4782" w14:textId="3B6E1082" w:rsidR="006F2BA8" w:rsidRPr="00130C0F" w:rsidRDefault="00C4428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62804275" w14:textId="4921AC43" w:rsidR="006F2BA8" w:rsidRPr="00642BD7" w:rsidRDefault="00C4428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D8262A2" w14:textId="5856080F" w:rsidR="006F2BA8" w:rsidRPr="00642BD7" w:rsidRDefault="00C4428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17470DB1" w14:textId="77777777" w:rsidTr="00153CC6">
        <w:tc>
          <w:tcPr>
            <w:tcW w:w="3114" w:type="dxa"/>
            <w:shd w:val="clear" w:color="auto" w:fill="D9E2F3" w:themeFill="accent1" w:themeFillTint="33"/>
          </w:tcPr>
          <w:p w14:paraId="35524327" w14:textId="65D9A99C" w:rsidR="00C4428B" w:rsidRPr="00130C0F" w:rsidRDefault="00C4428B" w:rsidP="00C4428B">
            <w:pPr>
              <w:tabs>
                <w:tab w:val="left" w:pos="1680"/>
              </w:tabs>
              <w:spacing w:before="0" w:line="240" w:lineRule="auto"/>
              <w:ind w:left="0" w:right="0" w:firstLine="0"/>
              <w:jc w:val="left"/>
              <w:rPr>
                <w:rFonts w:cstheme="minorHAnsi"/>
                <w:color w:val="000000" w:themeColor="text1"/>
              </w:rPr>
            </w:pPr>
            <w:r>
              <w:rPr>
                <w:rFonts w:cstheme="minorHAnsi"/>
                <w:color w:val="000000" w:themeColor="text1"/>
              </w:rPr>
              <w:t>Demet MANDUZ</w:t>
            </w:r>
          </w:p>
        </w:tc>
        <w:tc>
          <w:tcPr>
            <w:tcW w:w="1984" w:type="dxa"/>
            <w:shd w:val="clear" w:color="auto" w:fill="D9E2F3" w:themeFill="accent1" w:themeFillTint="33"/>
          </w:tcPr>
          <w:p w14:paraId="2FE704F6" w14:textId="62F11BFE"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F93D8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F93D8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4CB62A62" w14:textId="7C5F305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0384C35A" w14:textId="344D150A"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428B" w:rsidRPr="00130C0F" w14:paraId="44249E41" w14:textId="77777777" w:rsidTr="00153CC6">
        <w:tc>
          <w:tcPr>
            <w:tcW w:w="3114" w:type="dxa"/>
            <w:shd w:val="clear" w:color="auto" w:fill="D9E2F3" w:themeFill="accent1" w:themeFillTint="33"/>
          </w:tcPr>
          <w:p w14:paraId="6E59B1A7" w14:textId="6C131380"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Demet ULUSOY</w:t>
            </w:r>
          </w:p>
        </w:tc>
        <w:tc>
          <w:tcPr>
            <w:tcW w:w="1984" w:type="dxa"/>
            <w:shd w:val="clear" w:color="auto" w:fill="D9E2F3" w:themeFill="accent1" w:themeFillTint="33"/>
          </w:tcPr>
          <w:p w14:paraId="02013E98" w14:textId="56CBBCC8"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F93D8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F93D8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04CB087E" w14:textId="3645D002"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C1170E3" w14:textId="2F499F1E"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67336B5D" w14:textId="77777777" w:rsidTr="00153CC6">
        <w:tc>
          <w:tcPr>
            <w:tcW w:w="3114" w:type="dxa"/>
            <w:shd w:val="clear" w:color="auto" w:fill="D9E2F3" w:themeFill="accent1" w:themeFillTint="33"/>
          </w:tcPr>
          <w:p w14:paraId="05010D92" w14:textId="64E9EBDA"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Deniz KANBEROĞLU</w:t>
            </w:r>
          </w:p>
        </w:tc>
        <w:tc>
          <w:tcPr>
            <w:tcW w:w="1984" w:type="dxa"/>
            <w:shd w:val="clear" w:color="auto" w:fill="D9E2F3" w:themeFill="accent1" w:themeFillTint="33"/>
          </w:tcPr>
          <w:p w14:paraId="147257EF" w14:textId="611638DE"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F93D8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F93D8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01A420A7" w14:textId="3669FE4B"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0855C52" w14:textId="1B4D4629"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1C74A588" w14:textId="77777777" w:rsidTr="00153CC6">
        <w:tc>
          <w:tcPr>
            <w:tcW w:w="3114" w:type="dxa"/>
            <w:shd w:val="clear" w:color="auto" w:fill="D9E2F3" w:themeFill="accent1" w:themeFillTint="33"/>
          </w:tcPr>
          <w:p w14:paraId="3AAAAF42" w14:textId="1D5E7514"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Deniz KÖMÜR</w:t>
            </w:r>
          </w:p>
        </w:tc>
        <w:tc>
          <w:tcPr>
            <w:tcW w:w="1984" w:type="dxa"/>
            <w:shd w:val="clear" w:color="auto" w:fill="D9E2F3" w:themeFill="accent1" w:themeFillTint="33"/>
          </w:tcPr>
          <w:p w14:paraId="41123850" w14:textId="4372DE69"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Rehber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73073DE2" w14:textId="6A087F1F" w:rsidR="00C4428B" w:rsidRPr="00642BD7" w:rsidRDefault="00CD3BFA"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77DE0BB9" w14:textId="748B4E9A"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2F2FA508" w14:textId="77777777" w:rsidTr="00153CC6">
        <w:tc>
          <w:tcPr>
            <w:tcW w:w="3114" w:type="dxa"/>
            <w:shd w:val="clear" w:color="auto" w:fill="D9E2F3" w:themeFill="accent1" w:themeFillTint="33"/>
          </w:tcPr>
          <w:p w14:paraId="41FF067B" w14:textId="523B7B2F"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Döne Nuran ERHAN</w:t>
            </w:r>
          </w:p>
        </w:tc>
        <w:tc>
          <w:tcPr>
            <w:tcW w:w="1984" w:type="dxa"/>
            <w:shd w:val="clear" w:color="auto" w:fill="D9E2F3" w:themeFill="accent1" w:themeFillTint="33"/>
          </w:tcPr>
          <w:p w14:paraId="6FA87FBC" w14:textId="379A3419"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980AF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980AF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2E395472" w14:textId="1F535F10"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8696AB6" w14:textId="319510F4"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r>
      <w:tr w:rsidR="00C4428B" w:rsidRPr="00130C0F" w14:paraId="66027B6F" w14:textId="77777777" w:rsidTr="00153CC6">
        <w:tc>
          <w:tcPr>
            <w:tcW w:w="3114" w:type="dxa"/>
            <w:shd w:val="clear" w:color="auto" w:fill="D9E2F3" w:themeFill="accent1" w:themeFillTint="33"/>
          </w:tcPr>
          <w:p w14:paraId="4D5952EF" w14:textId="23359624" w:rsidR="00C4428B" w:rsidRPr="00130C0F" w:rsidRDefault="00C4428B" w:rsidP="00C4428B">
            <w:pPr>
              <w:tabs>
                <w:tab w:val="left" w:pos="1680"/>
              </w:tabs>
              <w:spacing w:before="0" w:line="240" w:lineRule="auto"/>
              <w:ind w:left="0" w:right="0" w:firstLine="0"/>
              <w:jc w:val="left"/>
              <w:rPr>
                <w:color w:val="000000" w:themeColor="text1"/>
              </w:rPr>
            </w:pPr>
            <w:proofErr w:type="spellStart"/>
            <w:r>
              <w:rPr>
                <w:color w:val="000000" w:themeColor="text1"/>
              </w:rPr>
              <w:t>Durdane</w:t>
            </w:r>
            <w:proofErr w:type="spellEnd"/>
            <w:r>
              <w:rPr>
                <w:color w:val="000000" w:themeColor="text1"/>
              </w:rPr>
              <w:t xml:space="preserve"> ÖZTÜRK</w:t>
            </w:r>
          </w:p>
        </w:tc>
        <w:tc>
          <w:tcPr>
            <w:tcW w:w="1984" w:type="dxa"/>
            <w:shd w:val="clear" w:color="auto" w:fill="D9E2F3" w:themeFill="accent1" w:themeFillTint="33"/>
          </w:tcPr>
          <w:p w14:paraId="76CF77CF" w14:textId="31CD628C"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980AF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980AF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10342A00" w14:textId="3050B8F6"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C3C07C2" w14:textId="69360A39"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694B87FC" w14:textId="77777777" w:rsidTr="00153CC6">
        <w:tc>
          <w:tcPr>
            <w:tcW w:w="3114" w:type="dxa"/>
            <w:shd w:val="clear" w:color="auto" w:fill="D9E2F3" w:themeFill="accent1" w:themeFillTint="33"/>
          </w:tcPr>
          <w:p w14:paraId="51DAE05F" w14:textId="42F43E17"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Durmuş HACIOĞLU</w:t>
            </w:r>
          </w:p>
        </w:tc>
        <w:tc>
          <w:tcPr>
            <w:tcW w:w="1984" w:type="dxa"/>
            <w:shd w:val="clear" w:color="auto" w:fill="D9E2F3" w:themeFill="accent1" w:themeFillTint="33"/>
          </w:tcPr>
          <w:p w14:paraId="54DE8CC1" w14:textId="2F4A68EE"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980AF2">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980AF2">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78CAA5B2" w14:textId="59330F50"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14398D9" w14:textId="3139A479"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C4428B" w:rsidRPr="00130C0F" w14:paraId="505D69D3" w14:textId="77777777" w:rsidTr="00153CC6">
        <w:tc>
          <w:tcPr>
            <w:tcW w:w="3114" w:type="dxa"/>
            <w:shd w:val="clear" w:color="auto" w:fill="D9E2F3" w:themeFill="accent1" w:themeFillTint="33"/>
          </w:tcPr>
          <w:p w14:paraId="5723E4F2" w14:textId="10DDBF61"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Feriştah SARI</w:t>
            </w:r>
          </w:p>
        </w:tc>
        <w:tc>
          <w:tcPr>
            <w:tcW w:w="1984" w:type="dxa"/>
            <w:shd w:val="clear" w:color="auto" w:fill="D9E2F3" w:themeFill="accent1" w:themeFillTint="33"/>
          </w:tcPr>
          <w:p w14:paraId="17130E61" w14:textId="7E989CF3"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Okul Öncesi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511B5962" w14:textId="20ED806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140DCA5" w14:textId="52635A23"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32AA6D72" w14:textId="77777777" w:rsidTr="00153CC6">
        <w:tc>
          <w:tcPr>
            <w:tcW w:w="3114" w:type="dxa"/>
            <w:shd w:val="clear" w:color="auto" w:fill="D9E2F3" w:themeFill="accent1" w:themeFillTint="33"/>
          </w:tcPr>
          <w:p w14:paraId="2AB1B339" w14:textId="44B5DACF"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Filiz BAYDARAKÇI</w:t>
            </w:r>
          </w:p>
        </w:tc>
        <w:tc>
          <w:tcPr>
            <w:tcW w:w="1984" w:type="dxa"/>
            <w:shd w:val="clear" w:color="auto" w:fill="D9E2F3" w:themeFill="accent1" w:themeFillTint="33"/>
          </w:tcPr>
          <w:p w14:paraId="7E3556F0" w14:textId="168BB899"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Özel Eğitim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5F552F18" w14:textId="0BC8F1EC"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1FC99F0" w14:textId="5219DFD7"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07576D3A" w14:textId="77777777" w:rsidTr="00153CC6">
        <w:tc>
          <w:tcPr>
            <w:tcW w:w="3114" w:type="dxa"/>
            <w:shd w:val="clear" w:color="auto" w:fill="D9E2F3" w:themeFill="accent1" w:themeFillTint="33"/>
          </w:tcPr>
          <w:p w14:paraId="4F357F69" w14:textId="14DFE2D1"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Gökhan AKÇAY</w:t>
            </w:r>
          </w:p>
        </w:tc>
        <w:tc>
          <w:tcPr>
            <w:tcW w:w="1984" w:type="dxa"/>
            <w:shd w:val="clear" w:color="auto" w:fill="D9E2F3" w:themeFill="accent1" w:themeFillTint="33"/>
          </w:tcPr>
          <w:p w14:paraId="5265C68B" w14:textId="2EAA9F0A"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257EB5D0" w14:textId="45AD1D30"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911B4F2" w14:textId="1D458B5D"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21633451" w14:textId="77777777" w:rsidTr="00153CC6">
        <w:tc>
          <w:tcPr>
            <w:tcW w:w="3114" w:type="dxa"/>
            <w:shd w:val="clear" w:color="auto" w:fill="D9E2F3" w:themeFill="accent1" w:themeFillTint="33"/>
          </w:tcPr>
          <w:p w14:paraId="4005FE39" w14:textId="37039822"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Gülden YÜKSEL AYDIN</w:t>
            </w:r>
          </w:p>
        </w:tc>
        <w:tc>
          <w:tcPr>
            <w:tcW w:w="1984" w:type="dxa"/>
            <w:shd w:val="clear" w:color="auto" w:fill="D9E2F3" w:themeFill="accent1" w:themeFillTint="33"/>
          </w:tcPr>
          <w:p w14:paraId="40F6945E" w14:textId="28CCF6B3"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Okul Öncesi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4EA6B4D0" w14:textId="100028DC"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C736128" w14:textId="7CB6A531"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428B" w:rsidRPr="00130C0F" w14:paraId="58E14618" w14:textId="77777777" w:rsidTr="00153CC6">
        <w:tc>
          <w:tcPr>
            <w:tcW w:w="3114" w:type="dxa"/>
            <w:shd w:val="clear" w:color="auto" w:fill="D9E2F3" w:themeFill="accent1" w:themeFillTint="33"/>
          </w:tcPr>
          <w:p w14:paraId="75DAD9C5" w14:textId="77D6116D"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Hatice YEŞİLYURT</w:t>
            </w:r>
          </w:p>
        </w:tc>
        <w:tc>
          <w:tcPr>
            <w:tcW w:w="1984" w:type="dxa"/>
            <w:shd w:val="clear" w:color="auto" w:fill="D9E2F3" w:themeFill="accent1" w:themeFillTint="33"/>
          </w:tcPr>
          <w:p w14:paraId="67E14C4E" w14:textId="615FF52D"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AB4794">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AB4794">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49394259" w14:textId="466C50DC"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4B32D65" w14:textId="4466D0D4"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08EE2D30" w14:textId="77777777" w:rsidTr="00153CC6">
        <w:tc>
          <w:tcPr>
            <w:tcW w:w="3114" w:type="dxa"/>
            <w:shd w:val="clear" w:color="auto" w:fill="D9E2F3" w:themeFill="accent1" w:themeFillTint="33"/>
          </w:tcPr>
          <w:p w14:paraId="554AEEB8" w14:textId="2F207D95"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Hülya YILMAZ</w:t>
            </w:r>
          </w:p>
        </w:tc>
        <w:tc>
          <w:tcPr>
            <w:tcW w:w="1984" w:type="dxa"/>
            <w:shd w:val="clear" w:color="auto" w:fill="D9E2F3" w:themeFill="accent1" w:themeFillTint="33"/>
          </w:tcPr>
          <w:p w14:paraId="36B4E72E" w14:textId="394DB1EA"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AB4794">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AB4794">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55159D7C" w14:textId="553F14FC"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9478CB7" w14:textId="649C4AB0"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27F5E401" w14:textId="77777777" w:rsidTr="00153CC6">
        <w:tc>
          <w:tcPr>
            <w:tcW w:w="3114" w:type="dxa"/>
            <w:shd w:val="clear" w:color="auto" w:fill="D9E2F3" w:themeFill="accent1" w:themeFillTint="33"/>
          </w:tcPr>
          <w:p w14:paraId="20768813" w14:textId="7CB255F7" w:rsidR="00C4428B" w:rsidRPr="00130C0F" w:rsidRDefault="00C4428B" w:rsidP="00C4428B">
            <w:pPr>
              <w:tabs>
                <w:tab w:val="left" w:pos="1680"/>
              </w:tabs>
              <w:spacing w:before="0" w:line="240" w:lineRule="auto"/>
              <w:ind w:left="0" w:right="0" w:firstLine="0"/>
              <w:jc w:val="left"/>
              <w:rPr>
                <w:color w:val="000000" w:themeColor="text1"/>
              </w:rPr>
            </w:pPr>
            <w:r>
              <w:rPr>
                <w:color w:val="000000" w:themeColor="text1"/>
              </w:rPr>
              <w:t>İbrahim ÖZTÜRK</w:t>
            </w:r>
          </w:p>
        </w:tc>
        <w:tc>
          <w:tcPr>
            <w:tcW w:w="1984" w:type="dxa"/>
            <w:shd w:val="clear" w:color="auto" w:fill="D9E2F3" w:themeFill="accent1" w:themeFillTint="33"/>
          </w:tcPr>
          <w:p w14:paraId="7E4EFE44" w14:textId="74AF2D6E"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AB4794">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AB4794">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377D6DD7" w14:textId="5AEA2E9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1EBA3C0" w14:textId="6509F281"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2AADD85B" w14:textId="77777777" w:rsidTr="00153CC6">
        <w:tc>
          <w:tcPr>
            <w:tcW w:w="3114" w:type="dxa"/>
            <w:shd w:val="clear" w:color="auto" w:fill="D9E2F3" w:themeFill="accent1" w:themeFillTint="33"/>
          </w:tcPr>
          <w:p w14:paraId="344842B6" w14:textId="04F0B4E1"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Meltem KIZILTAŞ</w:t>
            </w:r>
          </w:p>
        </w:tc>
        <w:tc>
          <w:tcPr>
            <w:tcW w:w="1984" w:type="dxa"/>
            <w:shd w:val="clear" w:color="auto" w:fill="D9E2F3" w:themeFill="accent1" w:themeFillTint="33"/>
          </w:tcPr>
          <w:p w14:paraId="53340367" w14:textId="4D95C4F4"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İngilizce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0D73649B" w14:textId="2CFAAAB5" w:rsidR="00C4428B" w:rsidRPr="00642BD7" w:rsidRDefault="00CD3BFA"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1EE74E26" w14:textId="195E8F8D"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r>
      <w:tr w:rsidR="00C4428B" w:rsidRPr="00130C0F" w14:paraId="43A89E5C" w14:textId="77777777" w:rsidTr="00153CC6">
        <w:tc>
          <w:tcPr>
            <w:tcW w:w="3114" w:type="dxa"/>
            <w:shd w:val="clear" w:color="auto" w:fill="D9E2F3" w:themeFill="accent1" w:themeFillTint="33"/>
          </w:tcPr>
          <w:p w14:paraId="6A51D8A6" w14:textId="04D10AD9"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Metin YEŞİLYURT</w:t>
            </w:r>
          </w:p>
        </w:tc>
        <w:tc>
          <w:tcPr>
            <w:tcW w:w="1984" w:type="dxa"/>
            <w:shd w:val="clear" w:color="auto" w:fill="D9E2F3" w:themeFill="accent1" w:themeFillTint="33"/>
          </w:tcPr>
          <w:p w14:paraId="60F13DFB" w14:textId="1131ADB6"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21E3B2AF" w14:textId="0EB536C9"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74A97A6" w14:textId="590369E6"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7C514D75" w14:textId="77777777" w:rsidTr="00153CC6">
        <w:tc>
          <w:tcPr>
            <w:tcW w:w="3114" w:type="dxa"/>
            <w:shd w:val="clear" w:color="auto" w:fill="D9E2F3" w:themeFill="accent1" w:themeFillTint="33"/>
          </w:tcPr>
          <w:p w14:paraId="1B730769" w14:textId="6AFD4764"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Mustafa Sercan İPEK</w:t>
            </w:r>
          </w:p>
        </w:tc>
        <w:tc>
          <w:tcPr>
            <w:tcW w:w="1984" w:type="dxa"/>
            <w:shd w:val="clear" w:color="auto" w:fill="D9E2F3" w:themeFill="accent1" w:themeFillTint="33"/>
          </w:tcPr>
          <w:p w14:paraId="26F019F1" w14:textId="3F6B6BA2"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İngilizce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64200160" w14:textId="471F2CE4"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AE19D03" w14:textId="2A594EE4"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428B" w:rsidRPr="00130C0F" w14:paraId="13B0121E" w14:textId="77777777" w:rsidTr="00153CC6">
        <w:tc>
          <w:tcPr>
            <w:tcW w:w="3114" w:type="dxa"/>
            <w:shd w:val="clear" w:color="auto" w:fill="D9E2F3" w:themeFill="accent1" w:themeFillTint="33"/>
          </w:tcPr>
          <w:p w14:paraId="56158BBF" w14:textId="79219F9F"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proofErr w:type="spellStart"/>
            <w:r>
              <w:rPr>
                <w:rFonts w:ascii="Book Antiqua" w:eastAsia="Times New Roman" w:hAnsi="Book Antiqua" w:cs="Times New Roman"/>
                <w:color w:val="000000" w:themeColor="text1"/>
                <w:kern w:val="0"/>
                <w:sz w:val="20"/>
                <w:szCs w:val="20"/>
                <w:lang w:eastAsia="x-none"/>
                <w14:ligatures w14:val="none"/>
              </w:rPr>
              <w:t>Mültem</w:t>
            </w:r>
            <w:proofErr w:type="spellEnd"/>
            <w:r>
              <w:rPr>
                <w:rFonts w:ascii="Book Antiqua" w:eastAsia="Times New Roman" w:hAnsi="Book Antiqua" w:cs="Times New Roman"/>
                <w:color w:val="000000" w:themeColor="text1"/>
                <w:kern w:val="0"/>
                <w:sz w:val="20"/>
                <w:szCs w:val="20"/>
                <w:lang w:eastAsia="x-none"/>
                <w14:ligatures w14:val="none"/>
              </w:rPr>
              <w:t xml:space="preserve"> YÜCEL KAYGISIZ</w:t>
            </w:r>
          </w:p>
        </w:tc>
        <w:tc>
          <w:tcPr>
            <w:tcW w:w="1984" w:type="dxa"/>
            <w:shd w:val="clear" w:color="auto" w:fill="D9E2F3" w:themeFill="accent1" w:themeFillTint="33"/>
          </w:tcPr>
          <w:p w14:paraId="139EFD2D" w14:textId="2C997B8F"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Okul Öncesi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55635235" w14:textId="4D931450"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E559132" w14:textId="1E7F16C8"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00930F90" w14:textId="77777777" w:rsidTr="00153CC6">
        <w:tc>
          <w:tcPr>
            <w:tcW w:w="3114" w:type="dxa"/>
            <w:shd w:val="clear" w:color="auto" w:fill="D9E2F3" w:themeFill="accent1" w:themeFillTint="33"/>
          </w:tcPr>
          <w:p w14:paraId="64B3D267" w14:textId="7290771A"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Mümin TEPE</w:t>
            </w:r>
          </w:p>
        </w:tc>
        <w:tc>
          <w:tcPr>
            <w:tcW w:w="1984" w:type="dxa"/>
            <w:shd w:val="clear" w:color="auto" w:fill="D9E2F3" w:themeFill="accent1" w:themeFillTint="33"/>
          </w:tcPr>
          <w:p w14:paraId="619B9A86" w14:textId="7630981E"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2983F01B" w14:textId="0C99C8B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459F0517" w14:textId="02B57743"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1F7E319B" w14:textId="77777777" w:rsidTr="00153CC6">
        <w:tc>
          <w:tcPr>
            <w:tcW w:w="3114" w:type="dxa"/>
            <w:shd w:val="clear" w:color="auto" w:fill="D9E2F3" w:themeFill="accent1" w:themeFillTint="33"/>
          </w:tcPr>
          <w:p w14:paraId="24C8B060" w14:textId="6842CDCD"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Neslihan KİRPİTÇİ</w:t>
            </w:r>
          </w:p>
        </w:tc>
        <w:tc>
          <w:tcPr>
            <w:tcW w:w="1984" w:type="dxa"/>
            <w:shd w:val="clear" w:color="auto" w:fill="D9E2F3" w:themeFill="accent1" w:themeFillTint="33"/>
          </w:tcPr>
          <w:p w14:paraId="42231B08" w14:textId="23343250"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A922A8">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A922A8">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57D0E42C" w14:textId="06ACFEF7"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3CE617A" w14:textId="432C9A01"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r>
      <w:tr w:rsidR="00C4428B" w:rsidRPr="00130C0F" w14:paraId="193C0A1F" w14:textId="77777777" w:rsidTr="00153CC6">
        <w:tc>
          <w:tcPr>
            <w:tcW w:w="3114" w:type="dxa"/>
            <w:shd w:val="clear" w:color="auto" w:fill="D9E2F3" w:themeFill="accent1" w:themeFillTint="33"/>
          </w:tcPr>
          <w:p w14:paraId="4CE3F122" w14:textId="085F90FA"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Nihal ÜREL</w:t>
            </w:r>
          </w:p>
        </w:tc>
        <w:tc>
          <w:tcPr>
            <w:tcW w:w="1984" w:type="dxa"/>
            <w:shd w:val="clear" w:color="auto" w:fill="D9E2F3" w:themeFill="accent1" w:themeFillTint="33"/>
          </w:tcPr>
          <w:p w14:paraId="5FA68901" w14:textId="247AF763"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A922A8">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A922A8">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12E2DB89" w14:textId="3FAFA3DC"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240CC706" w14:textId="0C182C99"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2FA4B1C2" w14:textId="77777777" w:rsidTr="00153CC6">
        <w:tc>
          <w:tcPr>
            <w:tcW w:w="3114" w:type="dxa"/>
            <w:shd w:val="clear" w:color="auto" w:fill="D9E2F3" w:themeFill="accent1" w:themeFillTint="33"/>
          </w:tcPr>
          <w:p w14:paraId="2F5D120B" w14:textId="54E9C8F1"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Okan YILMAZ</w:t>
            </w:r>
          </w:p>
        </w:tc>
        <w:tc>
          <w:tcPr>
            <w:tcW w:w="1984" w:type="dxa"/>
            <w:shd w:val="clear" w:color="auto" w:fill="D9E2F3" w:themeFill="accent1" w:themeFillTint="33"/>
          </w:tcPr>
          <w:p w14:paraId="2089EE1D" w14:textId="0039CE34"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Rehber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66809843" w14:textId="16739FD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E5E3859" w14:textId="6CC7755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098B118E" w14:textId="77777777" w:rsidTr="00153CC6">
        <w:tc>
          <w:tcPr>
            <w:tcW w:w="3114" w:type="dxa"/>
            <w:shd w:val="clear" w:color="auto" w:fill="D9E2F3" w:themeFill="accent1" w:themeFillTint="33"/>
          </w:tcPr>
          <w:p w14:paraId="5C442A07" w14:textId="77998A91"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Özgür ÖZTÜRK HAKAN</w:t>
            </w:r>
          </w:p>
        </w:tc>
        <w:tc>
          <w:tcPr>
            <w:tcW w:w="1984" w:type="dxa"/>
            <w:shd w:val="clear" w:color="auto" w:fill="D9E2F3" w:themeFill="accent1" w:themeFillTint="33"/>
          </w:tcPr>
          <w:p w14:paraId="3E0D447B" w14:textId="5B477FF3"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1E08F8C7" w14:textId="3AED3E9B"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93CB8D1" w14:textId="5989B1FC"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C4428B" w:rsidRPr="00130C0F" w14:paraId="268A783F" w14:textId="77777777" w:rsidTr="00153CC6">
        <w:tc>
          <w:tcPr>
            <w:tcW w:w="3114" w:type="dxa"/>
            <w:shd w:val="clear" w:color="auto" w:fill="D9E2F3" w:themeFill="accent1" w:themeFillTint="33"/>
          </w:tcPr>
          <w:p w14:paraId="372D3014" w14:textId="2A3B43A0"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proofErr w:type="spellStart"/>
            <w:r>
              <w:rPr>
                <w:rFonts w:ascii="Book Antiqua" w:eastAsia="Times New Roman" w:hAnsi="Book Antiqua" w:cs="Times New Roman"/>
                <w:color w:val="000000" w:themeColor="text1"/>
                <w:kern w:val="0"/>
                <w:sz w:val="20"/>
                <w:szCs w:val="20"/>
                <w:lang w:eastAsia="x-none"/>
                <w14:ligatures w14:val="none"/>
              </w:rPr>
              <w:t>Secaittin</w:t>
            </w:r>
            <w:proofErr w:type="spellEnd"/>
            <w:r>
              <w:rPr>
                <w:rFonts w:ascii="Book Antiqua" w:eastAsia="Times New Roman" w:hAnsi="Book Antiqua" w:cs="Times New Roman"/>
                <w:color w:val="000000" w:themeColor="text1"/>
                <w:kern w:val="0"/>
                <w:sz w:val="20"/>
                <w:szCs w:val="20"/>
                <w:lang w:eastAsia="x-none"/>
                <w14:ligatures w14:val="none"/>
              </w:rPr>
              <w:t xml:space="preserve"> BARIŞAN</w:t>
            </w:r>
          </w:p>
        </w:tc>
        <w:tc>
          <w:tcPr>
            <w:tcW w:w="1984" w:type="dxa"/>
            <w:shd w:val="clear" w:color="auto" w:fill="D9E2F3" w:themeFill="accent1" w:themeFillTint="33"/>
          </w:tcPr>
          <w:p w14:paraId="5B9A51A5" w14:textId="610468FD"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4A3B13BD" w14:textId="16BA66F7" w:rsidR="00C4428B" w:rsidRPr="00642BD7" w:rsidRDefault="00CD3BFA"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5771099C" w14:textId="7041DF35"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406847FD" w14:textId="77777777" w:rsidTr="00153CC6">
        <w:tc>
          <w:tcPr>
            <w:tcW w:w="3114" w:type="dxa"/>
            <w:shd w:val="clear" w:color="auto" w:fill="D9E2F3" w:themeFill="accent1" w:themeFillTint="33"/>
          </w:tcPr>
          <w:p w14:paraId="3E848D5B" w14:textId="4AA881DC" w:rsidR="00C4428B" w:rsidRPr="00130C0F" w:rsidRDefault="00C4428B" w:rsidP="00C4428B">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Sema YILDIZLAR</w:t>
            </w:r>
          </w:p>
        </w:tc>
        <w:tc>
          <w:tcPr>
            <w:tcW w:w="1984" w:type="dxa"/>
            <w:shd w:val="clear" w:color="auto" w:fill="D9E2F3" w:themeFill="accent1" w:themeFillTint="33"/>
          </w:tcPr>
          <w:p w14:paraId="7E2FC15C" w14:textId="013C9857"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0919D671" w14:textId="2A1CF4E8"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F4475CE" w14:textId="33EC3D7A"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0A159106" w14:textId="77777777" w:rsidTr="00153CC6">
        <w:tc>
          <w:tcPr>
            <w:tcW w:w="3114" w:type="dxa"/>
            <w:shd w:val="clear" w:color="auto" w:fill="D9E2F3" w:themeFill="accent1" w:themeFillTint="33"/>
          </w:tcPr>
          <w:p w14:paraId="3427F175" w14:textId="45986BC2" w:rsidR="00C4428B" w:rsidRPr="00130C0F" w:rsidRDefault="00C4428B" w:rsidP="00C4428B">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Semra KARAKOÇ</w:t>
            </w:r>
          </w:p>
        </w:tc>
        <w:tc>
          <w:tcPr>
            <w:tcW w:w="1984" w:type="dxa"/>
            <w:shd w:val="clear" w:color="auto" w:fill="D9E2F3" w:themeFill="accent1" w:themeFillTint="33"/>
          </w:tcPr>
          <w:p w14:paraId="7B66D50A" w14:textId="0CAD00B3" w:rsidR="00C4428B" w:rsidRPr="00130C0F"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3307E209" w14:textId="1D585629"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5077416B" w14:textId="70A799AB"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428B" w:rsidRPr="00130C0F" w14:paraId="1E5BA371" w14:textId="77777777" w:rsidTr="00153CC6">
        <w:tc>
          <w:tcPr>
            <w:tcW w:w="3114" w:type="dxa"/>
            <w:shd w:val="clear" w:color="auto" w:fill="D9E2F3" w:themeFill="accent1" w:themeFillTint="33"/>
          </w:tcPr>
          <w:p w14:paraId="6397D46B" w14:textId="54B95FE0" w:rsidR="00C4428B" w:rsidRDefault="00C4428B" w:rsidP="00C4428B">
            <w:pPr>
              <w:tabs>
                <w:tab w:val="left" w:pos="1680"/>
              </w:tabs>
              <w:spacing w:before="0" w:line="240" w:lineRule="auto"/>
              <w:ind w:left="0" w:right="0" w:firstLine="0"/>
              <w:jc w:val="left"/>
              <w:rPr>
                <w:rFonts w:ascii="TeXGyrePagella" w:hAnsi="TeXGyrePagella"/>
                <w:color w:val="000000" w:themeColor="text1"/>
                <w:sz w:val="20"/>
              </w:rPr>
            </w:pPr>
            <w:proofErr w:type="spellStart"/>
            <w:r>
              <w:rPr>
                <w:rFonts w:ascii="TeXGyrePagella" w:hAnsi="TeXGyrePagella"/>
                <w:color w:val="000000" w:themeColor="text1"/>
                <w:sz w:val="20"/>
              </w:rPr>
              <w:t>Sünbül</w:t>
            </w:r>
            <w:proofErr w:type="spellEnd"/>
            <w:r>
              <w:rPr>
                <w:rFonts w:ascii="TeXGyrePagella" w:hAnsi="TeXGyrePagella"/>
                <w:color w:val="000000" w:themeColor="text1"/>
                <w:sz w:val="20"/>
              </w:rPr>
              <w:t xml:space="preserve"> CİCİ ÇOKZAMAN</w:t>
            </w:r>
          </w:p>
        </w:tc>
        <w:tc>
          <w:tcPr>
            <w:tcW w:w="1984" w:type="dxa"/>
            <w:shd w:val="clear" w:color="auto" w:fill="D9E2F3" w:themeFill="accent1" w:themeFillTint="33"/>
          </w:tcPr>
          <w:p w14:paraId="52BCE908" w14:textId="64008441" w:rsidR="00C4428B"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3444C1C8" w14:textId="148451A3"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4CCAE262" w14:textId="333C9A21"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7226FFB8" w14:textId="77777777" w:rsidTr="00153CC6">
        <w:tc>
          <w:tcPr>
            <w:tcW w:w="3114" w:type="dxa"/>
            <w:shd w:val="clear" w:color="auto" w:fill="D9E2F3" w:themeFill="accent1" w:themeFillTint="33"/>
          </w:tcPr>
          <w:p w14:paraId="09CF172F" w14:textId="4F7D076D" w:rsidR="00C4428B" w:rsidRDefault="00C4428B" w:rsidP="00C4428B">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Turgay GÜRDAL</w:t>
            </w:r>
          </w:p>
        </w:tc>
        <w:tc>
          <w:tcPr>
            <w:tcW w:w="1984" w:type="dxa"/>
            <w:shd w:val="clear" w:color="auto" w:fill="D9E2F3" w:themeFill="accent1" w:themeFillTint="33"/>
          </w:tcPr>
          <w:p w14:paraId="68B91E1E" w14:textId="02DEA3EC" w:rsidR="00C4428B"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20C56002" w14:textId="36F1BB81"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4F00F0E9" w14:textId="77997933" w:rsidR="00C4428B" w:rsidRPr="00642BD7" w:rsidRDefault="00B16376"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428B" w:rsidRPr="00130C0F" w14:paraId="62906D34" w14:textId="77777777" w:rsidTr="00153CC6">
        <w:tc>
          <w:tcPr>
            <w:tcW w:w="3114" w:type="dxa"/>
            <w:shd w:val="clear" w:color="auto" w:fill="D9E2F3" w:themeFill="accent1" w:themeFillTint="33"/>
          </w:tcPr>
          <w:p w14:paraId="6A652A59" w14:textId="6CD7B9E7" w:rsidR="00C4428B" w:rsidRDefault="00C4428B" w:rsidP="00C4428B">
            <w:pPr>
              <w:tabs>
                <w:tab w:val="left" w:pos="1680"/>
              </w:tabs>
              <w:spacing w:before="0" w:line="240" w:lineRule="auto"/>
              <w:ind w:left="0" w:right="0" w:firstLine="0"/>
              <w:jc w:val="left"/>
              <w:rPr>
                <w:rFonts w:ascii="TeXGyrePagella" w:hAnsi="TeXGyrePagella"/>
                <w:color w:val="000000" w:themeColor="text1"/>
                <w:sz w:val="20"/>
              </w:rPr>
            </w:pPr>
            <w:proofErr w:type="spellStart"/>
            <w:r>
              <w:rPr>
                <w:rFonts w:ascii="TeXGyrePagella" w:hAnsi="TeXGyrePagella"/>
                <w:color w:val="000000" w:themeColor="text1"/>
                <w:sz w:val="20"/>
              </w:rPr>
              <w:t>Yadikar</w:t>
            </w:r>
            <w:proofErr w:type="spellEnd"/>
            <w:r>
              <w:rPr>
                <w:rFonts w:ascii="TeXGyrePagella" w:hAnsi="TeXGyrePagella"/>
                <w:color w:val="000000" w:themeColor="text1"/>
                <w:sz w:val="20"/>
              </w:rPr>
              <w:t xml:space="preserve"> ERGÜL</w:t>
            </w:r>
          </w:p>
        </w:tc>
        <w:tc>
          <w:tcPr>
            <w:tcW w:w="1984" w:type="dxa"/>
            <w:shd w:val="clear" w:color="auto" w:fill="D9E2F3" w:themeFill="accent1" w:themeFillTint="33"/>
          </w:tcPr>
          <w:p w14:paraId="46168667" w14:textId="3243388D" w:rsidR="00C4428B"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91295">
              <w:rPr>
                <w:rFonts w:ascii="Book Antiqua" w:eastAsia="Times New Roman" w:hAnsi="Book Antiqua" w:cs="Times New Roman"/>
                <w:color w:val="000000" w:themeColor="text1"/>
                <w:kern w:val="0"/>
                <w:sz w:val="20"/>
                <w:szCs w:val="20"/>
                <w:lang w:eastAsia="x-none"/>
                <w14:ligatures w14:val="none"/>
              </w:rPr>
              <w:t xml:space="preserve">Sınıf </w:t>
            </w:r>
            <w:proofErr w:type="spellStart"/>
            <w:r w:rsidRPr="00691295">
              <w:rPr>
                <w:rFonts w:ascii="Book Antiqua" w:eastAsia="Times New Roman" w:hAnsi="Book Antiqua"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692EF0BC" w14:textId="5AED87DC" w:rsidR="00C4428B" w:rsidRPr="00642BD7" w:rsidRDefault="00CD3BFA"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48D65BE6" w14:textId="44B1DA9B"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C4428B" w:rsidRPr="00130C0F" w14:paraId="6AF055B4" w14:textId="77777777" w:rsidTr="00153CC6">
        <w:tc>
          <w:tcPr>
            <w:tcW w:w="3114" w:type="dxa"/>
            <w:shd w:val="clear" w:color="auto" w:fill="D9E2F3" w:themeFill="accent1" w:themeFillTint="33"/>
          </w:tcPr>
          <w:p w14:paraId="4768D52F" w14:textId="1422C71B" w:rsidR="00C4428B" w:rsidRDefault="00C4428B" w:rsidP="00C4428B">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Yetgin ÜN</w:t>
            </w:r>
          </w:p>
        </w:tc>
        <w:tc>
          <w:tcPr>
            <w:tcW w:w="1984" w:type="dxa"/>
            <w:shd w:val="clear" w:color="auto" w:fill="D9E2F3" w:themeFill="accent1" w:themeFillTint="33"/>
          </w:tcPr>
          <w:p w14:paraId="1BC73EB9" w14:textId="453DE310" w:rsidR="00C4428B" w:rsidRDefault="00C4428B" w:rsidP="00C4428B">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Özel Eğitim </w:t>
            </w:r>
            <w:proofErr w:type="spellStart"/>
            <w:r>
              <w:rPr>
                <w:rFonts w:ascii="Book Antiqua" w:eastAsia="Times New Roman" w:hAnsi="Book Antiqua" w:cs="Times New Roman"/>
                <w:color w:val="000000" w:themeColor="text1"/>
                <w:kern w:val="0"/>
                <w:sz w:val="20"/>
                <w:szCs w:val="20"/>
                <w:lang w:eastAsia="x-none"/>
                <w14:ligatures w14:val="none"/>
              </w:rPr>
              <w:t>Öğrt</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D9E2F3" w:themeFill="accent1" w:themeFillTint="33"/>
          </w:tcPr>
          <w:p w14:paraId="45BE0018" w14:textId="761C4013"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5167E19" w14:textId="34D31BF4" w:rsidR="00C4428B" w:rsidRPr="00642BD7" w:rsidRDefault="00C4428B" w:rsidP="00C4428B">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bl>
    <w:p w14:paraId="549A38C3" w14:textId="77777777" w:rsidR="00C4428B" w:rsidRDefault="00C4428B"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9F74EE5" w14:textId="1F09C368" w:rsidR="00223A89" w:rsidRPr="00223A89" w:rsidRDefault="00775938"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00223A89" w:rsidRPr="00223A89">
        <w:rPr>
          <w:rFonts w:ascii="Book Antiqua" w:eastAsia="Times New Roman" w:hAnsi="Book Antiqua"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4"/>
        <w:gridCol w:w="1272"/>
        <w:gridCol w:w="1272"/>
        <w:gridCol w:w="1277"/>
        <w:gridCol w:w="1272"/>
        <w:gridCol w:w="1272"/>
        <w:gridCol w:w="1272"/>
      </w:tblGrid>
      <w:tr w:rsidR="00223A89" w:rsidRPr="00223A89" w14:paraId="46DF72FD" w14:textId="77777777" w:rsidTr="00223A89">
        <w:tc>
          <w:tcPr>
            <w:tcW w:w="1315"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223A89">
        <w:tc>
          <w:tcPr>
            <w:tcW w:w="1315"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223A89">
        <w:tc>
          <w:tcPr>
            <w:tcW w:w="1315"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315" w:type="dxa"/>
            <w:shd w:val="clear" w:color="auto" w:fill="DEEAF6" w:themeFill="accent5" w:themeFillTint="33"/>
          </w:tcPr>
          <w:p w14:paraId="658883AB" w14:textId="02D0913C" w:rsidR="00223A89" w:rsidRPr="00540CDF" w:rsidRDefault="00B1637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315" w:type="dxa"/>
            <w:shd w:val="clear" w:color="auto" w:fill="DEEAF6" w:themeFill="accent5" w:themeFillTint="33"/>
          </w:tcPr>
          <w:p w14:paraId="4130347A" w14:textId="0B49446D" w:rsidR="00223A89" w:rsidRPr="00540CDF" w:rsidRDefault="00B1637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320" w:type="dxa"/>
            <w:shd w:val="clear" w:color="auto" w:fill="DEEAF6" w:themeFill="accent5" w:themeFillTint="33"/>
          </w:tcPr>
          <w:p w14:paraId="715A01BC" w14:textId="14A9F928" w:rsidR="00223A89" w:rsidRPr="00540CDF" w:rsidRDefault="00B1637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315" w:type="dxa"/>
            <w:shd w:val="clear" w:color="auto" w:fill="DEEAF6" w:themeFill="accent5" w:themeFillTint="33"/>
          </w:tcPr>
          <w:p w14:paraId="25018C33" w14:textId="7DCE5FE9" w:rsidR="00223A89" w:rsidRPr="00540CDF" w:rsidRDefault="00C4428B"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315" w:type="dxa"/>
            <w:shd w:val="clear" w:color="auto" w:fill="DEEAF6" w:themeFill="accent5" w:themeFillTint="33"/>
          </w:tcPr>
          <w:p w14:paraId="476C4097" w14:textId="037E8A38" w:rsidR="00223A89" w:rsidRPr="00540CDF" w:rsidRDefault="00C4428B"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1EF6C650" w14:textId="3AB820A4" w:rsidR="00223A89" w:rsidRPr="00540CDF" w:rsidRDefault="00C4428B"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r>
    </w:tbl>
    <w:p w14:paraId="56D2A9AF" w14:textId="3C2479C2" w:rsidR="00223A89" w:rsidRPr="00C25623" w:rsidRDefault="00223A89"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65D8B81C" w14:textId="77777777" w:rsidR="00CD3BFA" w:rsidRDefault="00CD3BFA" w:rsidP="00C25623">
      <w:pPr>
        <w:ind w:left="0" w:firstLine="0"/>
        <w:jc w:val="both"/>
        <w:rPr>
          <w:rFonts w:ascii="Book Antiqua" w:eastAsia="Times New Roman" w:hAnsi="Book Antiqua" w:cs="Times New Roman"/>
          <w:kern w:val="0"/>
          <w:sz w:val="24"/>
          <w:szCs w:val="21"/>
          <w:lang w:eastAsia="x-none"/>
          <w14:ligatures w14:val="none"/>
        </w:rPr>
      </w:pPr>
    </w:p>
    <w:p w14:paraId="0F0CCED2" w14:textId="796D0153" w:rsidR="00AB78B8" w:rsidRPr="00C25623" w:rsidRDefault="00775938" w:rsidP="00C25623">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lastRenderedPageBreak/>
        <w:t xml:space="preserve">Tablo 11: </w:t>
      </w:r>
      <w:r w:rsidR="00AB78B8" w:rsidRPr="00C25623">
        <w:rPr>
          <w:rFonts w:ascii="Times New Roman" w:hAnsi="Times New Roman" w:cs="Times New Roman"/>
          <w:sz w:val="24"/>
          <w:szCs w:val="24"/>
        </w:rPr>
        <w:t>Çalışan Bilgileri Tablosu</w:t>
      </w:r>
    </w:p>
    <w:p w14:paraId="79670E46" w14:textId="77777777" w:rsidR="00AB78B8" w:rsidRPr="00AB78B8" w:rsidRDefault="00AB78B8" w:rsidP="00AB78B8">
      <w:pPr>
        <w:pStyle w:val="GvdeMetni"/>
        <w:spacing w:before="13"/>
        <w:jc w:val="left"/>
        <w:rPr>
          <w:rFonts w:ascii="TeXGyrePagella"/>
          <w:b/>
          <w:sz w:val="16"/>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1765"/>
        <w:gridCol w:w="1827"/>
        <w:gridCol w:w="1731"/>
      </w:tblGrid>
      <w:tr w:rsidR="00AB78B8" w:rsidRPr="00AB78B8" w14:paraId="1DF64940" w14:textId="77777777" w:rsidTr="00AB78B8">
        <w:trPr>
          <w:trHeight w:val="543"/>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proofErr w:type="spellStart"/>
            <w:r w:rsidRPr="00AB78B8">
              <w:rPr>
                <w:rFonts w:ascii="TeXGyrePagella"/>
                <w:b/>
                <w:color w:val="000000" w:themeColor="text1"/>
              </w:rPr>
              <w:t>Unvan</w:t>
            </w:r>
            <w:proofErr w:type="spellEnd"/>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Erkek</w:t>
            </w:r>
            <w:proofErr w:type="spellEnd"/>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r w:rsidRPr="00AB78B8">
              <w:rPr>
                <w:rFonts w:ascii="TeXGyrePagella" w:hAnsi="TeXGyrePagella"/>
                <w:b/>
                <w:color w:val="000000" w:themeColor="text1"/>
              </w:rPr>
              <w:t>Kadın</w:t>
            </w:r>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Toplam</w:t>
            </w:r>
            <w:proofErr w:type="spellEnd"/>
          </w:p>
        </w:tc>
      </w:tr>
      <w:tr w:rsidR="00AB78B8" w:rsidRPr="00AB78B8" w14:paraId="57D3B50D" w14:textId="77777777" w:rsidTr="00AB78B8">
        <w:trPr>
          <w:trHeight w:val="520"/>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Okul</w:t>
            </w:r>
            <w:proofErr w:type="spellEnd"/>
            <w:r w:rsidRPr="00540CDF">
              <w:rPr>
                <w:color w:val="000000" w:themeColor="text1"/>
              </w:rPr>
              <w:t xml:space="preserve"> </w:t>
            </w:r>
            <w:proofErr w:type="spellStart"/>
            <w:r w:rsidRPr="00540CDF">
              <w:rPr>
                <w:color w:val="000000" w:themeColor="text1"/>
              </w:rPr>
              <w:t>Müdürü</w:t>
            </w:r>
            <w:proofErr w:type="spellEnd"/>
            <w:r w:rsidRPr="00540CDF">
              <w:rPr>
                <w:color w:val="000000" w:themeColor="text1"/>
              </w:rPr>
              <w:t xml:space="preserve"> </w:t>
            </w:r>
            <w:proofErr w:type="spellStart"/>
            <w:r w:rsidRPr="00540CDF">
              <w:rPr>
                <w:color w:val="000000" w:themeColor="text1"/>
              </w:rPr>
              <w:t>ve</w:t>
            </w:r>
            <w:proofErr w:type="spellEnd"/>
            <w:r w:rsidRPr="00540CDF">
              <w:rPr>
                <w:color w:val="000000" w:themeColor="text1"/>
              </w:rPr>
              <w:t xml:space="preserve"> </w:t>
            </w:r>
            <w:proofErr w:type="spellStart"/>
            <w:r w:rsidRPr="00540CDF">
              <w:rPr>
                <w:color w:val="000000" w:themeColor="text1"/>
              </w:rPr>
              <w:t>Müdür</w:t>
            </w:r>
            <w:proofErr w:type="spellEnd"/>
            <w:r w:rsidRPr="00540CDF">
              <w:rPr>
                <w:color w:val="000000" w:themeColor="text1"/>
              </w:rPr>
              <w:t xml:space="preserve"> </w:t>
            </w:r>
            <w:proofErr w:type="spellStart"/>
            <w:r w:rsidRPr="00540CDF">
              <w:rPr>
                <w:color w:val="000000" w:themeColor="text1"/>
              </w:rPr>
              <w:t>Yardımcısı</w:t>
            </w:r>
            <w:proofErr w:type="spellEnd"/>
          </w:p>
        </w:tc>
        <w:tc>
          <w:tcPr>
            <w:tcW w:w="989" w:type="pct"/>
            <w:shd w:val="clear" w:color="auto" w:fill="D9E2F3" w:themeFill="accent1" w:themeFillTint="33"/>
          </w:tcPr>
          <w:p w14:paraId="172DAE72" w14:textId="70271A89" w:rsidR="00AB78B8" w:rsidRPr="00540CDF" w:rsidRDefault="00B16376" w:rsidP="00AB78B8">
            <w:pPr>
              <w:pStyle w:val="TableParagraph"/>
              <w:spacing w:line="290" w:lineRule="exact"/>
              <w:ind w:left="107"/>
              <w:jc w:val="center"/>
              <w:rPr>
                <w:color w:val="000000" w:themeColor="text1"/>
              </w:rPr>
            </w:pPr>
            <w:r>
              <w:rPr>
                <w:color w:val="000000" w:themeColor="text1"/>
              </w:rPr>
              <w:t>3</w:t>
            </w:r>
          </w:p>
        </w:tc>
        <w:tc>
          <w:tcPr>
            <w:tcW w:w="1024" w:type="pct"/>
            <w:shd w:val="clear" w:color="auto" w:fill="D9E2F3" w:themeFill="accent1" w:themeFillTint="33"/>
          </w:tcPr>
          <w:p w14:paraId="4E8A0A6E"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20BEEE96" w14:textId="1DB37142" w:rsidR="00AB78B8" w:rsidRPr="00540CDF" w:rsidRDefault="00B16376" w:rsidP="00AB78B8">
            <w:pPr>
              <w:pStyle w:val="TableParagraph"/>
              <w:spacing w:line="290" w:lineRule="exact"/>
              <w:ind w:left="107"/>
              <w:jc w:val="center"/>
              <w:rPr>
                <w:color w:val="000000" w:themeColor="text1"/>
              </w:rPr>
            </w:pPr>
            <w:r>
              <w:rPr>
                <w:color w:val="000000" w:themeColor="text1"/>
              </w:rPr>
              <w:t>3</w:t>
            </w:r>
          </w:p>
        </w:tc>
      </w:tr>
      <w:tr w:rsidR="00AB78B8" w:rsidRPr="00AB78B8" w14:paraId="1D87B5FB" w14:textId="77777777" w:rsidTr="00AB78B8">
        <w:trPr>
          <w:trHeight w:val="520"/>
        </w:trPr>
        <w:tc>
          <w:tcPr>
            <w:tcW w:w="2017" w:type="pct"/>
            <w:shd w:val="clear" w:color="auto" w:fill="D9E2F3" w:themeFill="accent1" w:themeFillTint="33"/>
          </w:tcPr>
          <w:p w14:paraId="149D68C7" w14:textId="0A497D7D" w:rsidR="00AB78B8" w:rsidRPr="00540CDF" w:rsidRDefault="00B16376" w:rsidP="00AE7EE2">
            <w:pPr>
              <w:pStyle w:val="TableParagraph"/>
              <w:spacing w:line="289" w:lineRule="exact"/>
              <w:ind w:left="107"/>
              <w:rPr>
                <w:color w:val="000000" w:themeColor="text1"/>
              </w:rPr>
            </w:pPr>
            <w:proofErr w:type="spellStart"/>
            <w:r>
              <w:rPr>
                <w:color w:val="000000" w:themeColor="text1"/>
              </w:rPr>
              <w:t>Sınıf</w:t>
            </w:r>
            <w:proofErr w:type="spellEnd"/>
            <w:r w:rsidR="00AB78B8" w:rsidRPr="00540CDF">
              <w:rPr>
                <w:color w:val="000000" w:themeColor="text1"/>
              </w:rPr>
              <w:t xml:space="preserve"> </w:t>
            </w:r>
            <w:proofErr w:type="spellStart"/>
            <w:r w:rsidR="00AB78B8" w:rsidRPr="00540CDF">
              <w:rPr>
                <w:color w:val="000000" w:themeColor="text1"/>
              </w:rPr>
              <w:t>Öğretmeni</w:t>
            </w:r>
            <w:proofErr w:type="spellEnd"/>
          </w:p>
        </w:tc>
        <w:tc>
          <w:tcPr>
            <w:tcW w:w="989" w:type="pct"/>
            <w:shd w:val="clear" w:color="auto" w:fill="D9E2F3" w:themeFill="accent1" w:themeFillTint="33"/>
          </w:tcPr>
          <w:p w14:paraId="75C952DC" w14:textId="05A351D7" w:rsidR="00AB78B8" w:rsidRPr="00540CDF" w:rsidRDefault="00C85C08" w:rsidP="00AB78B8">
            <w:pPr>
              <w:pStyle w:val="TableParagraph"/>
              <w:spacing w:line="289" w:lineRule="exact"/>
              <w:ind w:left="107"/>
              <w:jc w:val="center"/>
              <w:rPr>
                <w:color w:val="000000" w:themeColor="text1"/>
              </w:rPr>
            </w:pPr>
            <w:r>
              <w:rPr>
                <w:color w:val="000000" w:themeColor="text1"/>
              </w:rPr>
              <w:t>10</w:t>
            </w:r>
          </w:p>
        </w:tc>
        <w:tc>
          <w:tcPr>
            <w:tcW w:w="1024" w:type="pct"/>
            <w:shd w:val="clear" w:color="auto" w:fill="D9E2F3" w:themeFill="accent1" w:themeFillTint="33"/>
          </w:tcPr>
          <w:p w14:paraId="477CC772" w14:textId="5BBB705F" w:rsidR="00AB78B8" w:rsidRPr="00540CDF" w:rsidRDefault="00B16376" w:rsidP="00C85C08">
            <w:pPr>
              <w:pStyle w:val="TableParagraph"/>
              <w:spacing w:line="289" w:lineRule="exact"/>
              <w:ind w:left="107"/>
              <w:jc w:val="center"/>
              <w:rPr>
                <w:color w:val="000000" w:themeColor="text1"/>
              </w:rPr>
            </w:pPr>
            <w:r>
              <w:rPr>
                <w:color w:val="000000" w:themeColor="text1"/>
              </w:rPr>
              <w:t>1</w:t>
            </w:r>
            <w:r w:rsidR="00C85C08">
              <w:rPr>
                <w:color w:val="000000" w:themeColor="text1"/>
              </w:rPr>
              <w:t>5</w:t>
            </w:r>
          </w:p>
        </w:tc>
        <w:tc>
          <w:tcPr>
            <w:tcW w:w="970" w:type="pct"/>
            <w:shd w:val="clear" w:color="auto" w:fill="D9E2F3" w:themeFill="accent1" w:themeFillTint="33"/>
          </w:tcPr>
          <w:p w14:paraId="18FC2E44" w14:textId="52D55013" w:rsidR="00AB78B8" w:rsidRPr="00540CDF" w:rsidRDefault="00AB78B8" w:rsidP="00C85C08">
            <w:pPr>
              <w:pStyle w:val="TableParagraph"/>
              <w:spacing w:line="289" w:lineRule="exact"/>
              <w:ind w:left="107"/>
              <w:jc w:val="center"/>
              <w:rPr>
                <w:color w:val="000000" w:themeColor="text1"/>
              </w:rPr>
            </w:pPr>
            <w:r w:rsidRPr="00540CDF">
              <w:rPr>
                <w:color w:val="000000" w:themeColor="text1"/>
              </w:rPr>
              <w:t>2</w:t>
            </w:r>
            <w:r w:rsidR="00C85C08">
              <w:rPr>
                <w:color w:val="000000" w:themeColor="text1"/>
              </w:rPr>
              <w:t>5</w:t>
            </w:r>
          </w:p>
        </w:tc>
      </w:tr>
      <w:tr w:rsidR="00C85C08" w:rsidRPr="00AB78B8" w14:paraId="74FDA820" w14:textId="77777777" w:rsidTr="00AB78B8">
        <w:trPr>
          <w:trHeight w:val="520"/>
        </w:trPr>
        <w:tc>
          <w:tcPr>
            <w:tcW w:w="2017" w:type="pct"/>
            <w:shd w:val="clear" w:color="auto" w:fill="D9E2F3" w:themeFill="accent1" w:themeFillTint="33"/>
          </w:tcPr>
          <w:p w14:paraId="06FADB79" w14:textId="6D16555A" w:rsidR="00C85C08" w:rsidRDefault="00C85C08" w:rsidP="00AE7EE2">
            <w:pPr>
              <w:pStyle w:val="TableParagraph"/>
              <w:spacing w:line="289" w:lineRule="exact"/>
              <w:ind w:left="107"/>
              <w:rPr>
                <w:color w:val="000000" w:themeColor="text1"/>
              </w:rPr>
            </w:pPr>
            <w:proofErr w:type="spellStart"/>
            <w:r>
              <w:rPr>
                <w:color w:val="000000" w:themeColor="text1"/>
              </w:rPr>
              <w:t>Özel</w:t>
            </w:r>
            <w:proofErr w:type="spellEnd"/>
            <w:r>
              <w:rPr>
                <w:color w:val="000000" w:themeColor="text1"/>
              </w:rPr>
              <w:t xml:space="preserve"> </w:t>
            </w:r>
            <w:proofErr w:type="spellStart"/>
            <w:r>
              <w:rPr>
                <w:color w:val="000000" w:themeColor="text1"/>
              </w:rPr>
              <w:t>Eğitim</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D9E2F3" w:themeFill="accent1" w:themeFillTint="33"/>
          </w:tcPr>
          <w:p w14:paraId="60C25DEA" w14:textId="087153FE" w:rsidR="00C85C08" w:rsidRDefault="00C85C08" w:rsidP="00AB78B8">
            <w:pPr>
              <w:pStyle w:val="TableParagraph"/>
              <w:spacing w:line="289"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1B99B340" w14:textId="24435DA6" w:rsidR="00C85C08" w:rsidRDefault="00C85C08" w:rsidP="00B16376">
            <w:pPr>
              <w:pStyle w:val="TableParagraph"/>
              <w:spacing w:line="289"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727E5E89" w14:textId="076E9E6D" w:rsidR="00C85C08" w:rsidRPr="00540CDF" w:rsidRDefault="00C85C08" w:rsidP="00B16376">
            <w:pPr>
              <w:pStyle w:val="TableParagraph"/>
              <w:spacing w:line="289" w:lineRule="exact"/>
              <w:ind w:left="107"/>
              <w:jc w:val="center"/>
              <w:rPr>
                <w:color w:val="000000" w:themeColor="text1"/>
              </w:rPr>
            </w:pPr>
            <w:r>
              <w:rPr>
                <w:color w:val="000000" w:themeColor="text1"/>
              </w:rPr>
              <w:t>2</w:t>
            </w:r>
          </w:p>
        </w:tc>
      </w:tr>
      <w:tr w:rsidR="00B16376" w:rsidRPr="00AB78B8" w14:paraId="7839E7DE" w14:textId="77777777" w:rsidTr="00AB78B8">
        <w:trPr>
          <w:trHeight w:val="520"/>
        </w:trPr>
        <w:tc>
          <w:tcPr>
            <w:tcW w:w="2017" w:type="pct"/>
            <w:shd w:val="clear" w:color="auto" w:fill="D9E2F3" w:themeFill="accent1" w:themeFillTint="33"/>
          </w:tcPr>
          <w:p w14:paraId="3623F08C" w14:textId="6E4EDFEF" w:rsidR="00B16376" w:rsidRDefault="00B16376" w:rsidP="00AE7EE2">
            <w:pPr>
              <w:pStyle w:val="TableParagraph"/>
              <w:spacing w:line="289" w:lineRule="exact"/>
              <w:ind w:left="107"/>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Öncesi</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D9E2F3" w:themeFill="accent1" w:themeFillTint="33"/>
          </w:tcPr>
          <w:p w14:paraId="1BD0096C" w14:textId="2CD65BDE" w:rsidR="00B16376" w:rsidRDefault="00B16376"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D9E2F3" w:themeFill="accent1" w:themeFillTint="33"/>
          </w:tcPr>
          <w:p w14:paraId="1706308E" w14:textId="60080BFC" w:rsidR="00B16376" w:rsidRDefault="00B16376" w:rsidP="00AB78B8">
            <w:pPr>
              <w:pStyle w:val="TableParagraph"/>
              <w:spacing w:line="289" w:lineRule="exact"/>
              <w:ind w:left="107"/>
              <w:jc w:val="center"/>
              <w:rPr>
                <w:color w:val="000000" w:themeColor="text1"/>
              </w:rPr>
            </w:pPr>
            <w:r>
              <w:rPr>
                <w:color w:val="000000" w:themeColor="text1"/>
              </w:rPr>
              <w:t>3</w:t>
            </w:r>
          </w:p>
        </w:tc>
        <w:tc>
          <w:tcPr>
            <w:tcW w:w="970" w:type="pct"/>
            <w:shd w:val="clear" w:color="auto" w:fill="D9E2F3" w:themeFill="accent1" w:themeFillTint="33"/>
          </w:tcPr>
          <w:p w14:paraId="63817387" w14:textId="09E049F0" w:rsidR="00B16376" w:rsidRPr="00540CDF" w:rsidRDefault="00B16376" w:rsidP="00B16376">
            <w:pPr>
              <w:pStyle w:val="TableParagraph"/>
              <w:spacing w:line="289" w:lineRule="exact"/>
              <w:ind w:left="107"/>
              <w:jc w:val="center"/>
              <w:rPr>
                <w:color w:val="000000" w:themeColor="text1"/>
              </w:rPr>
            </w:pPr>
            <w:r>
              <w:rPr>
                <w:color w:val="000000" w:themeColor="text1"/>
              </w:rPr>
              <w:t>3</w:t>
            </w:r>
          </w:p>
        </w:tc>
      </w:tr>
      <w:tr w:rsidR="00AB78B8" w:rsidRPr="00AB78B8" w14:paraId="2E966FE2" w14:textId="77777777" w:rsidTr="00AB78B8">
        <w:trPr>
          <w:trHeight w:val="522"/>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proofErr w:type="spellStart"/>
            <w:r w:rsidRPr="00540CDF">
              <w:rPr>
                <w:color w:val="000000" w:themeColor="text1"/>
              </w:rPr>
              <w:t>Rehber</w:t>
            </w:r>
            <w:proofErr w:type="spellEnd"/>
            <w:r w:rsidRPr="00540CDF">
              <w:rPr>
                <w:color w:val="000000" w:themeColor="text1"/>
              </w:rPr>
              <w:t xml:space="preserve"> </w:t>
            </w:r>
            <w:proofErr w:type="spellStart"/>
            <w:r w:rsidRPr="00540CDF">
              <w:rPr>
                <w:color w:val="000000" w:themeColor="text1"/>
              </w:rPr>
              <w:t>Öğretmen</w:t>
            </w:r>
            <w:proofErr w:type="spellEnd"/>
          </w:p>
        </w:tc>
        <w:tc>
          <w:tcPr>
            <w:tcW w:w="989" w:type="pct"/>
            <w:shd w:val="clear" w:color="auto" w:fill="D9E2F3" w:themeFill="accent1" w:themeFillTint="33"/>
          </w:tcPr>
          <w:p w14:paraId="607E066D" w14:textId="7AB9CE23" w:rsidR="00AB78B8" w:rsidRPr="00540CDF" w:rsidRDefault="00B16376" w:rsidP="00AB78B8">
            <w:pPr>
              <w:pStyle w:val="TableParagraph"/>
              <w:spacing w:line="292"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5DC969B9" w14:textId="2C845E68"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1</w:t>
            </w:r>
          </w:p>
        </w:tc>
        <w:tc>
          <w:tcPr>
            <w:tcW w:w="970" w:type="pct"/>
            <w:shd w:val="clear" w:color="auto" w:fill="D9E2F3" w:themeFill="accent1" w:themeFillTint="33"/>
          </w:tcPr>
          <w:p w14:paraId="12E9CE27" w14:textId="6E9AE4C3" w:rsidR="00AB78B8" w:rsidRPr="00540CDF" w:rsidRDefault="00B16376" w:rsidP="00AB78B8">
            <w:pPr>
              <w:pStyle w:val="TableParagraph"/>
              <w:spacing w:line="292" w:lineRule="exact"/>
              <w:ind w:left="107"/>
              <w:jc w:val="center"/>
              <w:rPr>
                <w:color w:val="000000" w:themeColor="text1"/>
              </w:rPr>
            </w:pPr>
            <w:r>
              <w:rPr>
                <w:color w:val="000000" w:themeColor="text1"/>
              </w:rPr>
              <w:t>2</w:t>
            </w:r>
          </w:p>
        </w:tc>
      </w:tr>
      <w:tr w:rsidR="00AB78B8" w:rsidRPr="00AB78B8" w14:paraId="6D552EFB" w14:textId="77777777" w:rsidTr="00AB78B8">
        <w:trPr>
          <w:trHeight w:val="523"/>
        </w:trPr>
        <w:tc>
          <w:tcPr>
            <w:tcW w:w="2017" w:type="pct"/>
            <w:shd w:val="clear" w:color="auto" w:fill="D9E2F3" w:themeFill="accent1" w:themeFillTint="33"/>
          </w:tcPr>
          <w:p w14:paraId="5C4EF00A"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İdari</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5B5B9FA6" w14:textId="22C201E7" w:rsidR="00AB78B8" w:rsidRPr="00540CDF" w:rsidRDefault="00B16376" w:rsidP="00AB78B8">
            <w:pPr>
              <w:pStyle w:val="TableParagraph"/>
              <w:spacing w:line="290"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65089259" w14:textId="73515839"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14E34184" w14:textId="08C2E991" w:rsidR="00AB78B8" w:rsidRPr="00540CDF" w:rsidRDefault="00B16376" w:rsidP="00AB78B8">
            <w:pPr>
              <w:pStyle w:val="TableParagraph"/>
              <w:spacing w:line="290" w:lineRule="exact"/>
              <w:ind w:left="107"/>
              <w:jc w:val="center"/>
              <w:rPr>
                <w:color w:val="000000" w:themeColor="text1"/>
              </w:rPr>
            </w:pPr>
            <w:r>
              <w:rPr>
                <w:color w:val="000000" w:themeColor="text1"/>
              </w:rPr>
              <w:t>1</w:t>
            </w:r>
          </w:p>
        </w:tc>
      </w:tr>
      <w:tr w:rsidR="00AB78B8" w:rsidRPr="00AB78B8" w14:paraId="2DA7BFC6" w14:textId="77777777" w:rsidTr="00AB78B8">
        <w:trPr>
          <w:trHeight w:val="520"/>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Yardımcı</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098A7269" w14:textId="72F68776" w:rsidR="00AB78B8" w:rsidRPr="00540CDF" w:rsidRDefault="00B16376" w:rsidP="00AB78B8">
            <w:pPr>
              <w:pStyle w:val="TableParagraph"/>
              <w:spacing w:line="289" w:lineRule="exact"/>
              <w:ind w:left="107"/>
              <w:jc w:val="center"/>
              <w:rPr>
                <w:color w:val="000000" w:themeColor="text1"/>
              </w:rPr>
            </w:pPr>
            <w:r>
              <w:rPr>
                <w:color w:val="000000" w:themeColor="text1"/>
              </w:rPr>
              <w:t>2</w:t>
            </w:r>
          </w:p>
        </w:tc>
        <w:tc>
          <w:tcPr>
            <w:tcW w:w="1024" w:type="pct"/>
            <w:shd w:val="clear" w:color="auto" w:fill="D9E2F3" w:themeFill="accent1" w:themeFillTint="33"/>
          </w:tcPr>
          <w:p w14:paraId="1F53D2BB" w14:textId="3595AF90" w:rsidR="00AB78B8" w:rsidRPr="00540CDF" w:rsidRDefault="00B16376" w:rsidP="00AB78B8">
            <w:pPr>
              <w:pStyle w:val="TableParagraph"/>
              <w:spacing w:line="289" w:lineRule="exact"/>
              <w:ind w:left="107"/>
              <w:jc w:val="center"/>
              <w:rPr>
                <w:color w:val="000000" w:themeColor="text1"/>
              </w:rPr>
            </w:pPr>
            <w:r>
              <w:rPr>
                <w:color w:val="000000" w:themeColor="text1"/>
              </w:rPr>
              <w:t>5</w:t>
            </w:r>
          </w:p>
        </w:tc>
        <w:tc>
          <w:tcPr>
            <w:tcW w:w="970" w:type="pct"/>
            <w:shd w:val="clear" w:color="auto" w:fill="D9E2F3" w:themeFill="accent1" w:themeFillTint="33"/>
          </w:tcPr>
          <w:p w14:paraId="6DC80654" w14:textId="788B6CF2" w:rsidR="00AB78B8" w:rsidRPr="00540CDF" w:rsidRDefault="00B16376" w:rsidP="00AB78B8">
            <w:pPr>
              <w:pStyle w:val="TableParagraph"/>
              <w:spacing w:line="289" w:lineRule="exact"/>
              <w:ind w:left="107"/>
              <w:jc w:val="center"/>
              <w:rPr>
                <w:color w:val="000000" w:themeColor="text1"/>
              </w:rPr>
            </w:pPr>
            <w:r>
              <w:rPr>
                <w:color w:val="000000" w:themeColor="text1"/>
              </w:rPr>
              <w:t>7</w:t>
            </w:r>
          </w:p>
        </w:tc>
      </w:tr>
      <w:tr w:rsidR="00AB78B8" w:rsidRPr="00AB78B8" w14:paraId="1F7AAAC4" w14:textId="77777777" w:rsidTr="00AB78B8">
        <w:trPr>
          <w:trHeight w:val="522"/>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Güvenlik</w:t>
            </w:r>
            <w:proofErr w:type="spellEnd"/>
            <w:r w:rsidRPr="00540CDF">
              <w:rPr>
                <w:color w:val="000000" w:themeColor="text1"/>
              </w:rPr>
              <w:t xml:space="preserve"> </w:t>
            </w:r>
            <w:proofErr w:type="spellStart"/>
            <w:r w:rsidRPr="00540CDF">
              <w:rPr>
                <w:color w:val="000000" w:themeColor="text1"/>
              </w:rPr>
              <w:t>Personeli</w:t>
            </w:r>
            <w:proofErr w:type="spellEnd"/>
          </w:p>
        </w:tc>
        <w:tc>
          <w:tcPr>
            <w:tcW w:w="989" w:type="pct"/>
            <w:shd w:val="clear" w:color="auto" w:fill="D9E2F3" w:themeFill="accent1"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24658FB4" w14:textId="668FCBD6" w:rsidR="00AB78B8" w:rsidRPr="00540CDF" w:rsidRDefault="00B16376" w:rsidP="00AB78B8">
            <w:pPr>
              <w:pStyle w:val="TableParagraph"/>
              <w:spacing w:line="289"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6746BAD7" w14:textId="1F7FCE88" w:rsidR="00AB78B8" w:rsidRPr="00540CDF" w:rsidRDefault="00B16376" w:rsidP="00AB78B8">
            <w:pPr>
              <w:pStyle w:val="TableParagraph"/>
              <w:spacing w:line="289" w:lineRule="exact"/>
              <w:ind w:left="107"/>
              <w:jc w:val="center"/>
              <w:rPr>
                <w:color w:val="000000" w:themeColor="text1"/>
              </w:rPr>
            </w:pPr>
            <w:r>
              <w:rPr>
                <w:color w:val="000000" w:themeColor="text1"/>
              </w:rPr>
              <w:t>1</w:t>
            </w:r>
          </w:p>
        </w:tc>
      </w:tr>
      <w:tr w:rsidR="00AB78B8" w:rsidRPr="00AB78B8" w14:paraId="2F213C88" w14:textId="77777777" w:rsidTr="00AB78B8">
        <w:trPr>
          <w:trHeight w:val="520"/>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proofErr w:type="spellStart"/>
            <w:r w:rsidRPr="00540CDF">
              <w:rPr>
                <w:i/>
                <w:color w:val="000000" w:themeColor="text1"/>
              </w:rPr>
              <w:t>Toplam</w:t>
            </w:r>
            <w:proofErr w:type="spellEnd"/>
            <w:r w:rsidRPr="00540CDF">
              <w:rPr>
                <w:i/>
                <w:color w:val="000000" w:themeColor="text1"/>
              </w:rPr>
              <w:t xml:space="preserve"> </w:t>
            </w:r>
            <w:proofErr w:type="spellStart"/>
            <w:r w:rsidRPr="00540CDF">
              <w:rPr>
                <w:i/>
                <w:color w:val="000000" w:themeColor="text1"/>
              </w:rPr>
              <w:t>Çalışan</w:t>
            </w:r>
            <w:proofErr w:type="spellEnd"/>
            <w:r w:rsidRPr="00540CDF">
              <w:rPr>
                <w:i/>
                <w:color w:val="000000" w:themeColor="text1"/>
              </w:rPr>
              <w:t xml:space="preserve"> </w:t>
            </w:r>
            <w:proofErr w:type="spellStart"/>
            <w:r w:rsidRPr="00540CDF">
              <w:rPr>
                <w:i/>
                <w:color w:val="000000" w:themeColor="text1"/>
              </w:rPr>
              <w:t>Sayıları</w:t>
            </w:r>
            <w:proofErr w:type="spellEnd"/>
          </w:p>
        </w:tc>
        <w:tc>
          <w:tcPr>
            <w:tcW w:w="989" w:type="pct"/>
            <w:shd w:val="clear" w:color="auto" w:fill="D9E2F3" w:themeFill="accent1" w:themeFillTint="33"/>
          </w:tcPr>
          <w:p w14:paraId="56BE93EE" w14:textId="15CDEBB3" w:rsidR="00AB78B8" w:rsidRPr="00540CDF" w:rsidRDefault="00B16376" w:rsidP="00AB78B8">
            <w:pPr>
              <w:pStyle w:val="TableParagraph"/>
              <w:spacing w:line="289" w:lineRule="exact"/>
              <w:ind w:left="107"/>
              <w:jc w:val="center"/>
              <w:rPr>
                <w:color w:val="000000" w:themeColor="text1"/>
              </w:rPr>
            </w:pPr>
            <w:r>
              <w:rPr>
                <w:color w:val="000000" w:themeColor="text1"/>
              </w:rPr>
              <w:t>18</w:t>
            </w:r>
          </w:p>
        </w:tc>
        <w:tc>
          <w:tcPr>
            <w:tcW w:w="1024" w:type="pct"/>
            <w:shd w:val="clear" w:color="auto" w:fill="D9E2F3" w:themeFill="accent1" w:themeFillTint="33"/>
          </w:tcPr>
          <w:p w14:paraId="683E01C7" w14:textId="3FFFF9E3" w:rsidR="00AB78B8" w:rsidRPr="00540CDF" w:rsidRDefault="00C85C08" w:rsidP="00AB78B8">
            <w:pPr>
              <w:pStyle w:val="TableParagraph"/>
              <w:spacing w:line="289" w:lineRule="exact"/>
              <w:ind w:left="107"/>
              <w:jc w:val="center"/>
              <w:rPr>
                <w:color w:val="000000" w:themeColor="text1"/>
              </w:rPr>
            </w:pPr>
            <w:r>
              <w:rPr>
                <w:color w:val="000000" w:themeColor="text1"/>
              </w:rPr>
              <w:t>26</w:t>
            </w:r>
          </w:p>
        </w:tc>
        <w:tc>
          <w:tcPr>
            <w:tcW w:w="970" w:type="pct"/>
            <w:shd w:val="clear" w:color="auto" w:fill="D9E2F3" w:themeFill="accent1" w:themeFillTint="33"/>
          </w:tcPr>
          <w:p w14:paraId="2DD713D9" w14:textId="73046904" w:rsidR="00AB78B8" w:rsidRPr="00540CDF" w:rsidRDefault="00C85C08" w:rsidP="00AB78B8">
            <w:pPr>
              <w:pStyle w:val="TableParagraph"/>
              <w:spacing w:line="289" w:lineRule="exact"/>
              <w:ind w:left="107"/>
              <w:jc w:val="center"/>
              <w:rPr>
                <w:color w:val="000000" w:themeColor="text1"/>
              </w:rPr>
            </w:pPr>
            <w:r>
              <w:rPr>
                <w:color w:val="000000" w:themeColor="text1"/>
              </w:rPr>
              <w:t>44</w:t>
            </w:r>
          </w:p>
        </w:tc>
      </w:tr>
    </w:tbl>
    <w:p w14:paraId="5E5FE8E2" w14:textId="6FF6910D" w:rsidR="00AB78B8" w:rsidRDefault="00AB78B8"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3C2A936" w14:textId="606F0053" w:rsidR="00C25623" w:rsidRPr="00C25623" w:rsidRDefault="00775938" w:rsidP="00C25623">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00C25623" w:rsidRPr="00C25623">
        <w:rPr>
          <w:rFonts w:ascii="Times New Roman" w:hAnsi="Times New Roman"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FC3B47">
        <w:trPr>
          <w:trHeight w:val="858"/>
        </w:trPr>
        <w:tc>
          <w:tcPr>
            <w:tcW w:w="921" w:type="dxa"/>
            <w:shd w:val="clear" w:color="auto" w:fill="DEEAF6"/>
          </w:tcPr>
          <w:p w14:paraId="3A5EB176" w14:textId="11CFBA38"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DEEAF6"/>
          </w:tcPr>
          <w:p w14:paraId="5DCABDF4" w14:textId="0EE66F6F"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134" w:type="dxa"/>
            <w:shd w:val="clear" w:color="auto" w:fill="DEEAF6"/>
          </w:tcPr>
          <w:p w14:paraId="45E61B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0</w:t>
            </w:r>
          </w:p>
        </w:tc>
        <w:tc>
          <w:tcPr>
            <w:tcW w:w="1134" w:type="dxa"/>
            <w:shd w:val="clear" w:color="auto" w:fill="DEEAF6"/>
          </w:tcPr>
          <w:p w14:paraId="27B6D9A6" w14:textId="5BED92CA"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DEEAF6"/>
          </w:tcPr>
          <w:p w14:paraId="2CC87FDC" w14:textId="0048EE61"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218</w:t>
            </w:r>
          </w:p>
        </w:tc>
        <w:tc>
          <w:tcPr>
            <w:tcW w:w="851" w:type="dxa"/>
            <w:shd w:val="clear" w:color="auto" w:fill="DEEAF6"/>
          </w:tcPr>
          <w:p w14:paraId="22DDEA7F" w14:textId="36217F98"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13</w:t>
            </w:r>
          </w:p>
        </w:tc>
        <w:tc>
          <w:tcPr>
            <w:tcW w:w="709" w:type="dxa"/>
            <w:shd w:val="clear" w:color="auto" w:fill="DEEAF6"/>
          </w:tcPr>
          <w:p w14:paraId="3679E03B" w14:textId="235DEF2F"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98</w:t>
            </w:r>
          </w:p>
        </w:tc>
        <w:tc>
          <w:tcPr>
            <w:tcW w:w="992" w:type="dxa"/>
            <w:shd w:val="clear" w:color="auto" w:fill="DEEAF6"/>
          </w:tcPr>
          <w:p w14:paraId="7C9C05F4" w14:textId="381C7040"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992" w:type="dxa"/>
            <w:shd w:val="clear" w:color="auto" w:fill="DEEAF6"/>
          </w:tcPr>
          <w:p w14:paraId="089D6FA2" w14:textId="04C9E946"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7</w:t>
            </w:r>
          </w:p>
        </w:tc>
        <w:tc>
          <w:tcPr>
            <w:tcW w:w="992" w:type="dxa"/>
            <w:shd w:val="clear" w:color="auto" w:fill="DEEAF6"/>
          </w:tcPr>
          <w:p w14:paraId="1AD0556C" w14:textId="458DF083" w:rsidR="00FC3B47" w:rsidRPr="00642BD7" w:rsidRDefault="0036142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4</w:t>
            </w:r>
          </w:p>
        </w:tc>
      </w:tr>
    </w:tbl>
    <w:p w14:paraId="02433B2E" w14:textId="77777777" w:rsidR="00CD3BFA" w:rsidRDefault="00CD3BFA" w:rsidP="00E93DE5">
      <w:pPr>
        <w:pStyle w:val="Balk1"/>
        <w:rPr>
          <w:rFonts w:eastAsia="SimSun"/>
          <w:b/>
          <w:color w:val="002060"/>
        </w:rPr>
      </w:pPr>
      <w:bookmarkStart w:id="36" w:name="_Toc165791787"/>
    </w:p>
    <w:p w14:paraId="7F29058C" w14:textId="48E36DFF" w:rsidR="00CD3BFA" w:rsidRDefault="00CD3BFA" w:rsidP="00CD3BFA">
      <w:pPr>
        <w:pStyle w:val="Balk1"/>
        <w:jc w:val="both"/>
        <w:rPr>
          <w:rFonts w:eastAsia="SimSun"/>
          <w:b/>
          <w:color w:val="002060"/>
        </w:rPr>
      </w:pPr>
    </w:p>
    <w:p w14:paraId="57FFA20F" w14:textId="1DBE237F" w:rsidR="00CD3BFA" w:rsidRDefault="00CD3BFA" w:rsidP="00CD3BFA"/>
    <w:p w14:paraId="22648ECA" w14:textId="77777777" w:rsidR="00CD3BFA" w:rsidRPr="00CD3BFA" w:rsidRDefault="00CD3BFA" w:rsidP="00CD3BFA"/>
    <w:p w14:paraId="491AB1F7" w14:textId="639FA926" w:rsidR="00E93DE5" w:rsidRPr="007838F6" w:rsidRDefault="00E93DE5" w:rsidP="00E93DE5">
      <w:pPr>
        <w:pStyle w:val="Balk1"/>
        <w:rPr>
          <w:rFonts w:eastAsia="SimSun"/>
          <w:b/>
          <w:color w:val="002060"/>
        </w:rPr>
      </w:pPr>
      <w:r w:rsidRPr="007838F6">
        <w:rPr>
          <w:rFonts w:eastAsia="SimSun"/>
          <w:b/>
          <w:color w:val="002060"/>
        </w:rPr>
        <w:lastRenderedPageBreak/>
        <w:t>2.7.3. Teknolojik Düzey</w:t>
      </w:r>
      <w:bookmarkEnd w:id="36"/>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4B3367">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4270EB4B" w:rsidR="00642BD7" w:rsidRPr="004B3367" w:rsidRDefault="00BC6905"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50</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46859E05" w:rsidR="00642BD7" w:rsidRPr="004B3367" w:rsidRDefault="0036142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6</w:t>
            </w:r>
          </w:p>
        </w:tc>
      </w:tr>
      <w:tr w:rsidR="00642BD7" w:rsidRPr="00E93DE5" w14:paraId="30F276C5" w14:textId="77777777" w:rsidTr="004B3367">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13E6B719" w:rsidR="00642BD7" w:rsidRPr="004B3367" w:rsidRDefault="0036142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9</w:t>
            </w:r>
          </w:p>
        </w:tc>
        <w:tc>
          <w:tcPr>
            <w:tcW w:w="2955" w:type="dxa"/>
            <w:shd w:val="clear" w:color="auto" w:fill="DEEAF6" w:themeFill="accent5" w:themeFillTint="33"/>
          </w:tcPr>
          <w:p w14:paraId="25EECB98" w14:textId="742C9238" w:rsidR="00642BD7" w:rsidRPr="004B3367" w:rsidRDefault="00C85C08"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Fotokopi Makine</w:t>
            </w:r>
            <w:r w:rsidR="00642BD7" w:rsidRPr="004B3367">
              <w:rPr>
                <w:rFonts w:ascii="Book Antiqua" w:eastAsia="Times New Roman" w:hAnsi="Book Antiqua" w:cs="Times New Roman"/>
                <w:color w:val="000000" w:themeColor="text1"/>
                <w:kern w:val="0"/>
                <w:sz w:val="24"/>
                <w:szCs w:val="21"/>
                <w:lang w:eastAsia="tr-TR"/>
                <w14:ligatures w14:val="none"/>
              </w:rPr>
              <w:t>sı Sayısı</w:t>
            </w:r>
          </w:p>
        </w:tc>
        <w:tc>
          <w:tcPr>
            <w:tcW w:w="1540" w:type="dxa"/>
            <w:shd w:val="clear" w:color="auto" w:fill="DEEAF6" w:themeFill="accent5" w:themeFillTint="33"/>
          </w:tcPr>
          <w:p w14:paraId="55054D79" w14:textId="47B552C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2</w:t>
            </w:r>
          </w:p>
        </w:tc>
      </w:tr>
      <w:tr w:rsidR="00642BD7" w:rsidRPr="00E93DE5" w14:paraId="0BB417F2" w14:textId="77777777" w:rsidTr="004B3367">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787DF355" w:rsidR="00642BD7" w:rsidRPr="004B3367" w:rsidRDefault="0036142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3</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77F3745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w:t>
            </w:r>
          </w:p>
        </w:tc>
      </w:tr>
      <w:tr w:rsidR="00642BD7" w:rsidRPr="00E93DE5" w14:paraId="18C5BFC1" w14:textId="77777777" w:rsidTr="004B3367">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DEEAF6" w:themeFill="accent5" w:themeFillTint="33"/>
          </w:tcPr>
          <w:p w14:paraId="0FC26E90" w14:textId="4521EC67" w:rsidR="00642BD7" w:rsidRPr="004B3367" w:rsidRDefault="0036142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76881DA4" w14:textId="2062B7A9" w:rsidR="00642BD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ADSL</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 xml:space="preserve">100 </w:t>
            </w:r>
            <w:proofErr w:type="spellStart"/>
            <w:r>
              <w:rPr>
                <w:rFonts w:ascii="Book Antiqua" w:eastAsia="Times New Roman" w:hAnsi="Book Antiqua" w:cs="Times New Roman"/>
                <w:color w:val="000000" w:themeColor="text1"/>
                <w:kern w:val="0"/>
                <w:sz w:val="24"/>
                <w:szCs w:val="21"/>
                <w:lang w:eastAsia="tr-TR"/>
                <w14:ligatures w14:val="none"/>
              </w:rPr>
              <w:t>mbps</w:t>
            </w:r>
            <w:proofErr w:type="spellEnd"/>
          </w:p>
        </w:tc>
      </w:tr>
    </w:tbl>
    <w:p w14:paraId="755A1F49" w14:textId="77777777" w:rsidR="00E93DE5" w:rsidRP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A6B7CA2" w14:textId="2D49F1BA" w:rsidR="00E93DE5"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p w14:paraId="2D377238" w14:textId="70E4EDAB"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1414"/>
        <w:gridCol w:w="2408"/>
        <w:gridCol w:w="707"/>
        <w:gridCol w:w="707"/>
      </w:tblGrid>
      <w:tr w:rsidR="003B36FD" w:rsidRPr="003B36FD" w14:paraId="3C776450" w14:textId="77777777" w:rsidTr="00775938">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Bölümleri</w:t>
            </w:r>
            <w:proofErr w:type="spellEnd"/>
            <w:r w:rsidRPr="003B36FD">
              <w:rPr>
                <w:rFonts w:ascii="TeXGyrePagella" w:eastAsia="Times New Roman" w:hAnsi="TeXGyrePagella" w:cs="Times New Roman"/>
                <w:color w:val="000000" w:themeColor="text1"/>
                <w:sz w:val="24"/>
              </w:rPr>
              <w:t xml:space="preserve"> </w:t>
            </w:r>
          </w:p>
        </w:tc>
        <w:tc>
          <w:tcPr>
            <w:tcW w:w="818" w:type="pct"/>
            <w:shd w:val="clear" w:color="auto" w:fill="D9E2F3" w:themeFill="accent1"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Özel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w:t>
            </w:r>
            <w:proofErr w:type="spellEnd"/>
          </w:p>
        </w:tc>
        <w:tc>
          <w:tcPr>
            <w:tcW w:w="409" w:type="pct"/>
            <w:shd w:val="clear" w:color="auto" w:fill="D9E2F3" w:themeFill="accent1"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Var</w:t>
            </w:r>
            <w:proofErr w:type="spellEnd"/>
          </w:p>
        </w:tc>
        <w:tc>
          <w:tcPr>
            <w:tcW w:w="410" w:type="pct"/>
            <w:shd w:val="clear" w:color="auto" w:fill="D9E2F3" w:themeFill="accent1"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Yok</w:t>
            </w:r>
          </w:p>
        </w:tc>
      </w:tr>
      <w:tr w:rsidR="003B36FD" w:rsidRPr="003B36FD" w14:paraId="423F85FE" w14:textId="77777777" w:rsidTr="00775938">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Kat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5A491718" w14:textId="3F63CAB0" w:rsidR="003B36FD" w:rsidRPr="003B36FD" w:rsidRDefault="00963049" w:rsidP="003B36FD">
            <w:pPr>
              <w:spacing w:line="290"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Salon</w:t>
            </w:r>
          </w:p>
        </w:tc>
        <w:tc>
          <w:tcPr>
            <w:tcW w:w="409" w:type="pct"/>
            <w:shd w:val="clear" w:color="auto" w:fill="D9E2F3" w:themeFill="accent1" w:themeFillTint="33"/>
          </w:tcPr>
          <w:p w14:paraId="6434AF4F" w14:textId="77777777" w:rsidR="003B36FD" w:rsidRPr="003B36FD" w:rsidRDefault="003B36FD" w:rsidP="003B36FD">
            <w:pPr>
              <w:spacing w:line="290"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75938">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2F7F17A8" w14:textId="112EC983" w:rsidR="003B36FD" w:rsidRPr="003B36FD" w:rsidRDefault="0096304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49</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Saha</w:t>
            </w:r>
            <w:proofErr w:type="spellEnd"/>
          </w:p>
        </w:tc>
        <w:tc>
          <w:tcPr>
            <w:tcW w:w="409" w:type="pct"/>
            <w:shd w:val="clear" w:color="auto" w:fill="D9E2F3" w:themeFill="accent1" w:themeFillTint="33"/>
          </w:tcPr>
          <w:p w14:paraId="62EBCD99" w14:textId="77777777"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0B3B54CE"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5B68D504" w14:textId="77777777" w:rsidTr="00775938">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02C314F1" w14:textId="647744BA" w:rsidR="003B36FD" w:rsidRPr="003B36FD" w:rsidRDefault="00963049"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2352</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Kütüphane</w:t>
            </w:r>
            <w:proofErr w:type="spellEnd"/>
          </w:p>
        </w:tc>
        <w:tc>
          <w:tcPr>
            <w:tcW w:w="409" w:type="pct"/>
            <w:shd w:val="clear" w:color="auto" w:fill="D9E2F3" w:themeFill="accent1" w:themeFillTint="33"/>
          </w:tcPr>
          <w:p w14:paraId="56DB696F" w14:textId="0116E24C" w:rsidR="003B36FD" w:rsidRPr="003B36FD" w:rsidRDefault="003B36FD" w:rsidP="003B36FD">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x</w:t>
            </w:r>
          </w:p>
        </w:tc>
        <w:tc>
          <w:tcPr>
            <w:tcW w:w="410" w:type="pct"/>
            <w:shd w:val="clear" w:color="auto" w:fill="D9E2F3" w:themeFill="accent1"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75938">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Kullanılan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03131921" w14:textId="092ABA00" w:rsidR="003B36FD" w:rsidRPr="003B36FD" w:rsidRDefault="0096304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49</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Fen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3A4DEF56" w14:textId="77777777"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AE382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3489D38F" w14:textId="77777777" w:rsidTr="00775938">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Şube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40587E80" w14:textId="522D34EA" w:rsidR="003B36FD" w:rsidRPr="003B36FD" w:rsidRDefault="0096304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23</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Bilgisayar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113A4AA1" w14:textId="70C10400" w:rsidR="003B36FD" w:rsidRPr="003B36FD" w:rsidRDefault="003B36FD" w:rsidP="009E3353">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044DB79E" w14:textId="19C46895"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1B9699DE" w14:textId="77777777" w:rsidTr="00775938">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İdari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Odaların</w:t>
            </w:r>
            <w:proofErr w:type="spellEnd"/>
            <w:r w:rsidRPr="003B36FD">
              <w:rPr>
                <w:rFonts w:ascii="TeXGyrePagella" w:eastAsia="Times New Roman" w:hAnsi="TeXGyrePagella" w:cs="Times New Roman"/>
                <w:color w:val="000000" w:themeColor="text1"/>
                <w:sz w:val="24"/>
              </w:rPr>
              <w:t xml:space="preserve">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78FEA5E2" w14:textId="082A65FD"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 </w:t>
            </w:r>
            <w:r w:rsidR="009E3353">
              <w:rPr>
                <w:rFonts w:ascii="TeXGyrePagella" w:eastAsia="Times New Roman" w:hAnsi="TeXGyrePagella" w:cs="Times New Roman"/>
                <w:color w:val="000000" w:themeColor="text1"/>
                <w:sz w:val="24"/>
              </w:rPr>
              <w:t xml:space="preserve">72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İş</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089A8EB1" w14:textId="3638DC94" w:rsidR="003B36FD" w:rsidRPr="003B36FD" w:rsidRDefault="003B36FD" w:rsidP="009E3353">
            <w:pPr>
              <w:spacing w:line="289"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2C60E0A3" w14:textId="0560E41E" w:rsidR="003B36FD" w:rsidRPr="003B36FD" w:rsidRDefault="009E3353" w:rsidP="009E3353">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1C92EDB5" w14:textId="77777777" w:rsidTr="00775938">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Öğretmenler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Odası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17C401C" w14:textId="4E41C9C8" w:rsidR="003B36FD" w:rsidRPr="003B36FD" w:rsidRDefault="009E3353"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86</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Beceri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6DB8220D" w14:textId="77777777" w:rsidR="003B36FD" w:rsidRPr="003B36FD" w:rsidRDefault="003B36FD" w:rsidP="009E3353">
            <w:pPr>
              <w:jc w:val="cente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4BFF4F53" w14:textId="77777777" w:rsidR="003B36FD" w:rsidRPr="003B36FD" w:rsidRDefault="003B36FD" w:rsidP="009E3353">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2728FD8B" w14:textId="77777777" w:rsidTr="00775938">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Oturum</w:t>
            </w:r>
            <w:proofErr w:type="spellEnd"/>
            <w:r w:rsidRPr="003B36FD">
              <w:rPr>
                <w:rFonts w:ascii="TeXGyrePagella" w:eastAsia="Times New Roman" w:hAnsi="TeXGyrePagella" w:cs="Times New Roman"/>
                <w:color w:val="000000" w:themeColor="text1"/>
                <w:sz w:val="24"/>
              </w:rPr>
              <w:t xml:space="preserve">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216A549C" w14:textId="34B37A17" w:rsidR="003B36FD" w:rsidRPr="003B36FD" w:rsidRDefault="00963049"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1600</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Pansiyon</w:t>
            </w:r>
            <w:proofErr w:type="spellEnd"/>
          </w:p>
        </w:tc>
        <w:tc>
          <w:tcPr>
            <w:tcW w:w="409" w:type="pct"/>
            <w:shd w:val="clear" w:color="auto" w:fill="D9E2F3" w:themeFill="accent1" w:themeFillTint="33"/>
          </w:tcPr>
          <w:p w14:paraId="3EB36CCA" w14:textId="77777777" w:rsidR="003B36FD" w:rsidRPr="003B36FD" w:rsidRDefault="003B36FD" w:rsidP="009E3353">
            <w:pPr>
              <w:jc w:val="cente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61633E" w14:textId="77777777" w:rsidR="003B36FD" w:rsidRPr="003B36FD" w:rsidRDefault="003B36FD" w:rsidP="009E3353">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5E20953D" w14:textId="77777777" w:rsidTr="00775938">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Bahçesi</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w:t>
            </w:r>
            <w:proofErr w:type="spellStart"/>
            <w:r w:rsidRPr="003B36FD">
              <w:rPr>
                <w:rFonts w:ascii="TeXGyrePagella" w:eastAsia="Times New Roman" w:hAnsi="TeXGyrePagella" w:cs="Times New Roman"/>
                <w:color w:val="000000" w:themeColor="text1"/>
                <w:sz w:val="20"/>
              </w:rPr>
              <w:t>Açık</w:t>
            </w:r>
            <w:proofErr w:type="spellEnd"/>
            <w:r w:rsidRPr="003B36FD">
              <w:rPr>
                <w:rFonts w:ascii="TeXGyrePagella" w:eastAsia="Times New Roman" w:hAnsi="TeXGyrePagella" w:cs="Times New Roman"/>
                <w:color w:val="000000" w:themeColor="text1"/>
                <w:sz w:val="20"/>
              </w:rPr>
              <w:t xml:space="preserve"> Alan)(m2)</w:t>
            </w:r>
          </w:p>
        </w:tc>
        <w:tc>
          <w:tcPr>
            <w:tcW w:w="818" w:type="pct"/>
            <w:shd w:val="clear" w:color="auto" w:fill="D9E2F3" w:themeFill="accent1" w:themeFillTint="33"/>
          </w:tcPr>
          <w:p w14:paraId="38391169" w14:textId="27125249" w:rsidR="003B36FD" w:rsidRPr="003B36FD" w:rsidRDefault="00963049"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7654</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proofErr w:type="spellStart"/>
            <w:r>
              <w:rPr>
                <w:rFonts w:ascii="Times New Roman" w:eastAsia="Times New Roman" w:hAnsi="Times New Roman" w:cs="Times New Roman"/>
                <w:color w:val="000000" w:themeColor="text1"/>
                <w:sz w:val="24"/>
              </w:rPr>
              <w:t>Mescid</w:t>
            </w:r>
            <w:proofErr w:type="spellEnd"/>
          </w:p>
        </w:tc>
        <w:tc>
          <w:tcPr>
            <w:tcW w:w="409" w:type="pct"/>
            <w:shd w:val="clear" w:color="auto" w:fill="D9E2F3" w:themeFill="accent1" w:themeFillTint="33"/>
          </w:tcPr>
          <w:p w14:paraId="26F73BC4" w14:textId="37C368F7" w:rsidR="003B36FD" w:rsidRPr="003B36FD" w:rsidRDefault="00540CDF" w:rsidP="009E3353">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75938">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Kapalı</w:t>
            </w:r>
            <w:proofErr w:type="spellEnd"/>
            <w:r w:rsidRPr="003B36FD">
              <w:rPr>
                <w:rFonts w:ascii="TeXGyrePagella" w:eastAsia="Times New Roman" w:hAnsi="TeXGyrePagella" w:cs="Times New Roman"/>
                <w:color w:val="000000" w:themeColor="text1"/>
                <w:sz w:val="24"/>
              </w:rPr>
              <w:t xml:space="preserve"> Alan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8B57941" w14:textId="16C8BC05" w:rsidR="003B36FD" w:rsidRPr="003B36FD" w:rsidRDefault="00963049" w:rsidP="003B36FD">
            <w:pPr>
              <w:spacing w:line="275" w:lineRule="exact"/>
              <w:ind w:left="108"/>
              <w:rPr>
                <w:rFonts w:ascii="Times New Roman" w:eastAsia="Times New Roman" w:hAnsi="Times New Roman" w:cs="Times New Roman"/>
                <w:i/>
                <w:color w:val="000000" w:themeColor="text1"/>
                <w:sz w:val="24"/>
              </w:rPr>
            </w:pPr>
            <w:r>
              <w:rPr>
                <w:rFonts w:ascii="Times New Roman" w:eastAsia="Times New Roman" w:hAnsi="Times New Roman" w:cs="Times New Roman"/>
                <w:i/>
                <w:color w:val="000000" w:themeColor="text1"/>
                <w:sz w:val="24"/>
              </w:rPr>
              <w:t>7089</w:t>
            </w:r>
            <w:r w:rsidR="003B36FD" w:rsidRPr="003B36FD">
              <w:rPr>
                <w:rFonts w:ascii="Times New Roman" w:eastAsia="Times New Roman" w:hAnsi="Times New Roman"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75938">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Sanatsal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bilimsel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ve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sportif</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toplam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D9E2F3" w:themeFill="accent1" w:themeFillTint="33"/>
          </w:tcPr>
          <w:p w14:paraId="0250EC1C" w14:textId="0424100D" w:rsidR="003B36FD" w:rsidRPr="003B36FD" w:rsidRDefault="009E3353" w:rsidP="003B36FD">
            <w:pPr>
              <w:spacing w:line="290"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192</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75938">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proofErr w:type="spellStart"/>
            <w:r w:rsidRPr="003B36FD">
              <w:rPr>
                <w:rFonts w:ascii="TeXGyrePagella" w:eastAsia="Times New Roman" w:hAnsi="Times New Roman" w:cs="Times New Roman"/>
                <w:color w:val="000000" w:themeColor="text1"/>
                <w:sz w:val="24"/>
              </w:rPr>
              <w:t>Kantin</w:t>
            </w:r>
            <w:proofErr w:type="spellEnd"/>
            <w:r w:rsidRPr="003B36FD">
              <w:rPr>
                <w:rFonts w:ascii="TeXGyrePagella" w:eastAsia="Times New Roman" w:hAnsi="Times New Roman" w:cs="Times New Roman"/>
                <w:color w:val="000000" w:themeColor="text1"/>
                <w:sz w:val="24"/>
              </w:rPr>
              <w:t xml:space="preserve"> </w:t>
            </w:r>
            <w:r w:rsidRPr="003B36FD">
              <w:rPr>
                <w:rFonts w:ascii="TeXGyrePagella" w:eastAsia="Times New Roman" w:hAnsi="Times New Roman" w:cs="Times New Roman"/>
                <w:color w:val="000000" w:themeColor="text1"/>
                <w:sz w:val="20"/>
              </w:rPr>
              <w:t>(m2)</w:t>
            </w:r>
          </w:p>
        </w:tc>
        <w:tc>
          <w:tcPr>
            <w:tcW w:w="818" w:type="pct"/>
            <w:shd w:val="clear" w:color="auto" w:fill="D9E2F3" w:themeFill="accent1" w:themeFillTint="33"/>
          </w:tcPr>
          <w:p w14:paraId="23DE6B78"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84,62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75938">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Tuvalet</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6F35B86E" w14:textId="77777777" w:rsidR="003B36FD" w:rsidRPr="003B36FD" w:rsidRDefault="003B36FD" w:rsidP="003B36FD">
            <w:pPr>
              <w:spacing w:line="289"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72</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75938">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Diğer</w:t>
            </w:r>
            <w:proofErr w:type="spellEnd"/>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D9E2F3" w:themeFill="accent1"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7" w:name="_Toc165791788"/>
      <w:r w:rsidRPr="007838F6">
        <w:rPr>
          <w:rFonts w:ascii="Book Antiqua" w:eastAsia="SimSun" w:hAnsi="Book Antiqua" w:cs="Times New Roman"/>
          <w:b/>
          <w:color w:val="002060"/>
          <w:kern w:val="0"/>
          <w:sz w:val="28"/>
          <w:szCs w:val="40"/>
          <w:lang w:val="x-none" w:eastAsia="x-none"/>
          <w14:ligatures w14:val="none"/>
        </w:rPr>
        <w:lastRenderedPageBreak/>
        <w:t>2.7.4. Mali Kaynaklar</w:t>
      </w:r>
      <w:bookmarkEnd w:id="37"/>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880"/>
        <w:gridCol w:w="1129"/>
      </w:tblGrid>
      <w:tr w:rsidR="009E72D2" w:rsidRPr="009E72D2" w14:paraId="7462EA93" w14:textId="77777777" w:rsidTr="009E3353">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880"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129"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9E3353">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DEEAF6" w:themeFill="accent5" w:themeFillTint="33"/>
          </w:tcPr>
          <w:p w14:paraId="26B283E2" w14:textId="5D3E0E74"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50000</w:t>
            </w:r>
          </w:p>
        </w:tc>
        <w:tc>
          <w:tcPr>
            <w:tcW w:w="1105" w:type="dxa"/>
            <w:shd w:val="clear" w:color="auto" w:fill="DEEAF6" w:themeFill="accent5" w:themeFillTint="33"/>
          </w:tcPr>
          <w:p w14:paraId="297A4C2C" w14:textId="627AEB9B"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75000</w:t>
            </w:r>
          </w:p>
        </w:tc>
        <w:tc>
          <w:tcPr>
            <w:tcW w:w="973" w:type="dxa"/>
            <w:shd w:val="clear" w:color="auto" w:fill="DEEAF6" w:themeFill="accent5" w:themeFillTint="33"/>
          </w:tcPr>
          <w:p w14:paraId="53C8EA02" w14:textId="4F586513"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880" w:type="dxa"/>
            <w:shd w:val="clear" w:color="auto" w:fill="DEEAF6" w:themeFill="accent5" w:themeFillTint="33"/>
          </w:tcPr>
          <w:p w14:paraId="5DC62724" w14:textId="59CFE80B"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85000</w:t>
            </w:r>
          </w:p>
        </w:tc>
        <w:tc>
          <w:tcPr>
            <w:tcW w:w="1129" w:type="dxa"/>
            <w:shd w:val="clear" w:color="auto" w:fill="DEEAF6" w:themeFill="accent5" w:themeFillTint="33"/>
          </w:tcPr>
          <w:p w14:paraId="15D876CF" w14:textId="03FF0391"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90000</w:t>
            </w:r>
          </w:p>
        </w:tc>
      </w:tr>
      <w:tr w:rsidR="009E72D2" w:rsidRPr="009E72D2" w14:paraId="6AA10E71" w14:textId="77777777" w:rsidTr="009E3353">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DEEAF6" w:themeFill="accent5" w:themeFillTint="33"/>
          </w:tcPr>
          <w:p w14:paraId="5E1DC810" w14:textId="3364BA1A"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50000</w:t>
            </w:r>
          </w:p>
        </w:tc>
        <w:tc>
          <w:tcPr>
            <w:tcW w:w="1105" w:type="dxa"/>
            <w:shd w:val="clear" w:color="auto" w:fill="DEEAF6" w:themeFill="accent5" w:themeFillTint="33"/>
          </w:tcPr>
          <w:p w14:paraId="37910805" w14:textId="71B55583"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973" w:type="dxa"/>
            <w:shd w:val="clear" w:color="auto" w:fill="DEEAF6" w:themeFill="accent5" w:themeFillTint="33"/>
          </w:tcPr>
          <w:p w14:paraId="51ED8B78" w14:textId="23E8CEF0"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880" w:type="dxa"/>
            <w:shd w:val="clear" w:color="auto" w:fill="DEEAF6" w:themeFill="accent5" w:themeFillTint="33"/>
          </w:tcPr>
          <w:p w14:paraId="210C6AC3" w14:textId="7F304D64"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120000</w:t>
            </w:r>
          </w:p>
        </w:tc>
        <w:tc>
          <w:tcPr>
            <w:tcW w:w="1129" w:type="dxa"/>
            <w:shd w:val="clear" w:color="auto" w:fill="DEEAF6" w:themeFill="accent5" w:themeFillTint="33"/>
          </w:tcPr>
          <w:p w14:paraId="74689174" w14:textId="589D8288"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150000</w:t>
            </w:r>
          </w:p>
        </w:tc>
      </w:tr>
      <w:tr w:rsidR="009E72D2" w:rsidRPr="009E72D2" w14:paraId="0A878CE8" w14:textId="77777777" w:rsidTr="009E3353">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DEEAF6" w:themeFill="accent5"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5C07565" w14:textId="6511239F"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880" w:type="dxa"/>
            <w:shd w:val="clear" w:color="auto" w:fill="DEEAF6" w:themeFill="accent5" w:themeFillTint="33"/>
          </w:tcPr>
          <w:p w14:paraId="43645DD6" w14:textId="568906B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29" w:type="dxa"/>
            <w:shd w:val="clear" w:color="auto" w:fill="DEEAF6" w:themeFill="accent5" w:themeFillTint="33"/>
          </w:tcPr>
          <w:p w14:paraId="7C70B2C8" w14:textId="1BB98854"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9E3353">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3E845CFD"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250000</w:t>
            </w:r>
          </w:p>
        </w:tc>
        <w:tc>
          <w:tcPr>
            <w:tcW w:w="1105" w:type="dxa"/>
            <w:shd w:val="clear" w:color="auto" w:fill="DEEAF6" w:themeFill="accent5" w:themeFillTint="33"/>
          </w:tcPr>
          <w:p w14:paraId="23985245" w14:textId="0D7ED2BD"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280000</w:t>
            </w:r>
          </w:p>
        </w:tc>
        <w:tc>
          <w:tcPr>
            <w:tcW w:w="973" w:type="dxa"/>
            <w:shd w:val="clear" w:color="auto" w:fill="DEEAF6" w:themeFill="accent5" w:themeFillTint="33"/>
          </w:tcPr>
          <w:p w14:paraId="2598E999" w14:textId="656BB4EB"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300000</w:t>
            </w:r>
          </w:p>
        </w:tc>
        <w:tc>
          <w:tcPr>
            <w:tcW w:w="880" w:type="dxa"/>
            <w:shd w:val="clear" w:color="auto" w:fill="DEEAF6" w:themeFill="accent5" w:themeFillTint="33"/>
          </w:tcPr>
          <w:p w14:paraId="764665D3" w14:textId="6FA695FD"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330000</w:t>
            </w:r>
          </w:p>
        </w:tc>
        <w:tc>
          <w:tcPr>
            <w:tcW w:w="1129" w:type="dxa"/>
            <w:shd w:val="clear" w:color="auto" w:fill="DEEAF6" w:themeFill="accent5" w:themeFillTint="33"/>
          </w:tcPr>
          <w:p w14:paraId="05BD484A" w14:textId="50F18ADD"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350000</w:t>
            </w:r>
          </w:p>
        </w:tc>
      </w:tr>
      <w:tr w:rsidR="00E252D8" w:rsidRPr="009E72D2" w14:paraId="11039D12" w14:textId="77777777" w:rsidTr="009E3353">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DEEAF6" w:themeFill="accent5"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1309DFE3" w14:textId="03E83E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880" w:type="dxa"/>
            <w:shd w:val="clear" w:color="auto" w:fill="DEEAF6" w:themeFill="accent5" w:themeFillTint="33"/>
          </w:tcPr>
          <w:p w14:paraId="7CDEC49A" w14:textId="2229CA93"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29" w:type="dxa"/>
            <w:shd w:val="clear" w:color="auto" w:fill="DEEAF6" w:themeFill="accent5" w:themeFillTint="33"/>
          </w:tcPr>
          <w:p w14:paraId="0929508B" w14:textId="022E6BD8"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9E3353">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CC1C514" w14:textId="7FB01BD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880" w:type="dxa"/>
            <w:shd w:val="clear" w:color="auto" w:fill="DEEAF6" w:themeFill="accent5" w:themeFillTint="33"/>
          </w:tcPr>
          <w:p w14:paraId="00B2482B" w14:textId="384D226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29" w:type="dxa"/>
            <w:shd w:val="clear" w:color="auto" w:fill="DEEAF6" w:themeFill="accent5" w:themeFillTint="33"/>
          </w:tcPr>
          <w:p w14:paraId="52873A10" w14:textId="49EBF2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9E3353">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w:t>
            </w:r>
            <w:proofErr w:type="spellStart"/>
            <w:r w:rsidR="00443811">
              <w:rPr>
                <w:rFonts w:ascii="Book Antiqua" w:eastAsia="Times New Roman" w:hAnsi="Book Antiqua" w:cs="Times New Roman"/>
                <w:kern w:val="0"/>
                <w:sz w:val="20"/>
                <w:szCs w:val="20"/>
                <w:lang w:eastAsia="x-none"/>
                <w14:ligatures w14:val="none"/>
              </w:rPr>
              <w:t>Anasınıf</w:t>
            </w:r>
            <w:proofErr w:type="spellEnd"/>
            <w:r w:rsidR="00443811">
              <w:rPr>
                <w:rFonts w:ascii="Book Antiqua" w:eastAsia="Times New Roman" w:hAnsi="Book Antiqua" w:cs="Times New Roman"/>
                <w:kern w:val="0"/>
                <w:sz w:val="20"/>
                <w:szCs w:val="20"/>
                <w:lang w:eastAsia="x-none"/>
                <w14:ligatures w14:val="none"/>
              </w:rPr>
              <w:t xml:space="preserve"> Aidat Geliri)</w:t>
            </w:r>
          </w:p>
        </w:tc>
        <w:tc>
          <w:tcPr>
            <w:tcW w:w="1105" w:type="dxa"/>
            <w:shd w:val="clear" w:color="auto" w:fill="DEEAF6" w:themeFill="accent5" w:themeFillTint="33"/>
          </w:tcPr>
          <w:p w14:paraId="1AA87DCD" w14:textId="1B498E69"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1105" w:type="dxa"/>
            <w:shd w:val="clear" w:color="auto" w:fill="DEEAF6" w:themeFill="accent5" w:themeFillTint="33"/>
          </w:tcPr>
          <w:p w14:paraId="4CEEE8A7" w14:textId="0628C28C"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973" w:type="dxa"/>
            <w:shd w:val="clear" w:color="auto" w:fill="DEEAF6" w:themeFill="accent5" w:themeFillTint="33"/>
          </w:tcPr>
          <w:p w14:paraId="04603DF1" w14:textId="19245FCB"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c>
          <w:tcPr>
            <w:tcW w:w="880" w:type="dxa"/>
            <w:shd w:val="clear" w:color="auto" w:fill="DEEAF6" w:themeFill="accent5" w:themeFillTint="33"/>
          </w:tcPr>
          <w:p w14:paraId="7B34EFE8" w14:textId="22C3FBD7"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160000</w:t>
            </w:r>
          </w:p>
        </w:tc>
        <w:tc>
          <w:tcPr>
            <w:tcW w:w="1129" w:type="dxa"/>
            <w:shd w:val="clear" w:color="auto" w:fill="DEEAF6" w:themeFill="accent5" w:themeFillTint="33"/>
          </w:tcPr>
          <w:p w14:paraId="38E4A1AD" w14:textId="28390437" w:rsidR="009E72D2" w:rsidRPr="009E72D2" w:rsidRDefault="009E335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180000</w:t>
            </w:r>
          </w:p>
        </w:tc>
      </w:tr>
      <w:tr w:rsidR="009E72D2" w:rsidRPr="009E72D2" w14:paraId="00246AD7" w14:textId="77777777" w:rsidTr="009E3353">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DEEAF6" w:themeFill="accent5" w:themeFillTint="33"/>
          </w:tcPr>
          <w:p w14:paraId="6302167D" w14:textId="200B3865" w:rsidR="009E72D2" w:rsidRPr="009E72D2" w:rsidRDefault="009E335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330000</w:t>
            </w:r>
          </w:p>
        </w:tc>
        <w:tc>
          <w:tcPr>
            <w:tcW w:w="1105" w:type="dxa"/>
            <w:shd w:val="clear" w:color="auto" w:fill="DEEAF6" w:themeFill="accent5" w:themeFillTint="33"/>
          </w:tcPr>
          <w:p w14:paraId="62259951" w14:textId="702FAAC0" w:rsidR="009E72D2" w:rsidRPr="009E72D2" w:rsidRDefault="009E335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535000</w:t>
            </w:r>
          </w:p>
        </w:tc>
        <w:tc>
          <w:tcPr>
            <w:tcW w:w="973" w:type="dxa"/>
            <w:shd w:val="clear" w:color="auto" w:fill="DEEAF6" w:themeFill="accent5" w:themeFillTint="33"/>
          </w:tcPr>
          <w:p w14:paraId="5777A572" w14:textId="4CE66FE3" w:rsidR="009E72D2" w:rsidRPr="009E72D2" w:rsidRDefault="009E335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610000</w:t>
            </w:r>
          </w:p>
        </w:tc>
        <w:tc>
          <w:tcPr>
            <w:tcW w:w="880" w:type="dxa"/>
            <w:shd w:val="clear" w:color="auto" w:fill="DEEAF6" w:themeFill="accent5" w:themeFillTint="33"/>
          </w:tcPr>
          <w:p w14:paraId="2412EB45" w14:textId="4428105D" w:rsidR="009E72D2" w:rsidRPr="009E72D2" w:rsidRDefault="009E335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695000</w:t>
            </w:r>
          </w:p>
        </w:tc>
        <w:tc>
          <w:tcPr>
            <w:tcW w:w="1129" w:type="dxa"/>
            <w:shd w:val="clear" w:color="auto" w:fill="DEEAF6" w:themeFill="accent5" w:themeFillTint="33"/>
          </w:tcPr>
          <w:p w14:paraId="04D87C47" w14:textId="1358CAA8" w:rsidR="009E72D2" w:rsidRPr="009E72D2" w:rsidRDefault="009E335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770000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Pr="009E72D2"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6A804D74" w14:textId="77777777" w:rsidR="009E3353" w:rsidRDefault="009E3353"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241F9412"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E252D8">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DEEAF6" w:themeFill="accent5" w:themeFillTint="33"/>
          </w:tcPr>
          <w:p w14:paraId="3C0A3B5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9E72D2" w:rsidRPr="009E72D2" w14:paraId="0BA45B56" w14:textId="77777777" w:rsidTr="00E252D8">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DEEAF6" w:themeFill="accent5"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E252D8">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E252D8">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DEEAF6" w:themeFill="accent5"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E252D8">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DEEAF6" w:themeFill="accent5" w:themeFillTint="33"/>
          </w:tcPr>
          <w:p w14:paraId="699F1B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 faks, internet, posta, mesaj giderleri</w:t>
            </w:r>
          </w:p>
        </w:tc>
      </w:tr>
      <w:tr w:rsidR="009E72D2" w:rsidRPr="009E72D2" w14:paraId="0E0E321F" w14:textId="77777777" w:rsidTr="00E252D8">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DEEAF6" w:themeFill="accent5"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214432">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DEEAF6" w:themeFill="accent5"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6E26F51" w14:textId="48ACA369"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val="restart"/>
            <w:shd w:val="clear" w:color="auto" w:fill="DEEAF6" w:themeFill="accent5"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2C3600BB" w14:textId="4032D23C"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val="restart"/>
            <w:shd w:val="clear" w:color="auto" w:fill="DEEAF6" w:themeFill="accent5"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1E02266C" w14:textId="254006C7"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w:t>
            </w:r>
            <w:r w:rsidR="00214432">
              <w:rPr>
                <w:rFonts w:ascii="Book Antiqua" w:eastAsia="Times New Roman" w:hAnsi="Book Antiqua" w:cs="Times New Roman"/>
                <w:kern w:val="0"/>
                <w:sz w:val="20"/>
                <w:szCs w:val="20"/>
                <w:lang w:eastAsia="x-none"/>
                <w14:ligatures w14:val="none"/>
              </w:rPr>
              <w:t>000</w:t>
            </w:r>
          </w:p>
        </w:tc>
      </w:tr>
      <w:tr w:rsidR="00214432" w:rsidRPr="009E72D2" w14:paraId="562D1F83" w14:textId="77777777" w:rsidTr="00214432">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DEEAF6" w:themeFill="accent5"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C68C485" w14:textId="60BC9BEF"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c>
          <w:tcPr>
            <w:tcW w:w="971" w:type="dxa"/>
            <w:vMerge/>
            <w:shd w:val="clear" w:color="auto" w:fill="DEEAF6" w:themeFill="accent5"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768D3D1B" w14:textId="7F751A4B"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c>
          <w:tcPr>
            <w:tcW w:w="971" w:type="dxa"/>
            <w:vMerge/>
            <w:shd w:val="clear" w:color="auto" w:fill="DEEAF6" w:themeFill="accent5"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476371C" w14:textId="3EF9752A" w:rsidR="00214432" w:rsidRPr="009E72D2" w:rsidRDefault="004567F0"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105000</w:t>
            </w:r>
          </w:p>
        </w:tc>
      </w:tr>
      <w:tr w:rsidR="00214432" w:rsidRPr="009E72D2" w14:paraId="09FB3D48" w14:textId="77777777" w:rsidTr="00214432">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DEEAF6" w:themeFill="accent5"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47C28F6" w14:textId="5AB768C4"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shd w:val="clear" w:color="auto" w:fill="DEEAF6" w:themeFill="accent5"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7DB1D30" w14:textId="1F931376"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shd w:val="clear" w:color="auto" w:fill="DEEAF6" w:themeFill="accent5"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2E518F82" w14:textId="3F862DA0"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2892C3B" w14:textId="77777777" w:rsidTr="00214432">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DEEAF6" w:themeFill="accent5"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F78CEBC" w14:textId="3BE64D5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1" w:type="dxa"/>
            <w:vMerge/>
            <w:shd w:val="clear" w:color="auto" w:fill="DEEAF6" w:themeFill="accent5"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6F28637" w14:textId="3194EB2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1" w:type="dxa"/>
            <w:vMerge/>
            <w:shd w:val="clear" w:color="auto" w:fill="DEEAF6" w:themeFill="accent5"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F7910E0" w14:textId="31483126"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6DAE273" w14:textId="77777777" w:rsidTr="00214432">
        <w:trPr>
          <w:jc w:val="center"/>
        </w:trPr>
        <w:tc>
          <w:tcPr>
            <w:tcW w:w="3030" w:type="dxa"/>
            <w:shd w:val="clear" w:color="auto" w:fill="DEEAF6" w:themeFill="accent5" w:themeFillTint="33"/>
          </w:tcPr>
          <w:p w14:paraId="03729886" w14:textId="7A7F57A0" w:rsidR="00214432" w:rsidRPr="009E72D2" w:rsidRDefault="004567F0"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Personel Gideri</w:t>
            </w:r>
          </w:p>
        </w:tc>
        <w:tc>
          <w:tcPr>
            <w:tcW w:w="841" w:type="dxa"/>
            <w:vMerge/>
            <w:shd w:val="clear" w:color="auto" w:fill="DEEAF6" w:themeFill="accent5"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07D4B320" w14:textId="77356C8B"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72000</w:t>
            </w:r>
          </w:p>
        </w:tc>
        <w:tc>
          <w:tcPr>
            <w:tcW w:w="971" w:type="dxa"/>
            <w:vMerge/>
            <w:shd w:val="clear" w:color="auto" w:fill="DEEAF6" w:themeFill="accent5"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4461E5A2" w14:textId="526DC5C3"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72000</w:t>
            </w:r>
          </w:p>
        </w:tc>
        <w:tc>
          <w:tcPr>
            <w:tcW w:w="971" w:type="dxa"/>
            <w:vMerge/>
            <w:shd w:val="clear" w:color="auto" w:fill="DEEAF6" w:themeFill="accent5"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4EB8E94C" w14:textId="2E281020"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85000</w:t>
            </w:r>
          </w:p>
        </w:tc>
      </w:tr>
      <w:tr w:rsidR="00214432" w:rsidRPr="009E72D2" w14:paraId="33BF36C0" w14:textId="77777777" w:rsidTr="00214432">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DEEAF6" w:themeFill="accent5"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2267FD9" w14:textId="40B9BF2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1" w:type="dxa"/>
            <w:vMerge/>
            <w:shd w:val="clear" w:color="auto" w:fill="DEEAF6" w:themeFill="accent5"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1760D78" w14:textId="6AFD136A"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1" w:type="dxa"/>
            <w:vMerge/>
            <w:shd w:val="clear" w:color="auto" w:fill="DEEAF6" w:themeFill="accent5"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A463DD7" w14:textId="729E85E0"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4E271225" w14:textId="77777777" w:rsidTr="00214432">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DEEAF6" w:themeFill="accent5"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73BAE6F8" w14:textId="5639BD89"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DEEAF6" w:themeFill="accent5"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60CC9C5B" w14:textId="78C179BC"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DEEAF6" w:themeFill="accent5"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9A94774" w14:textId="248FFE70" w:rsidR="00214432" w:rsidRPr="009E72D2" w:rsidRDefault="004567F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02D46FE7" w14:textId="77777777" w:rsidTr="00214432">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DEEAF6" w:themeFill="accent5" w:themeFillTint="33"/>
          </w:tcPr>
          <w:p w14:paraId="4DE0F8A8" w14:textId="6D09CCEB" w:rsidR="009E72D2" w:rsidRPr="009E72D2" w:rsidRDefault="004567F0"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150000</w:t>
            </w:r>
          </w:p>
        </w:tc>
        <w:tc>
          <w:tcPr>
            <w:tcW w:w="972" w:type="dxa"/>
            <w:shd w:val="clear" w:color="auto" w:fill="DEEAF6" w:themeFill="accent5" w:themeFillTint="33"/>
          </w:tcPr>
          <w:p w14:paraId="4AB024B7" w14:textId="0153ACD3" w:rsidR="009E72D2" w:rsidRPr="009E72D2" w:rsidRDefault="004567F0"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132</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DEEAF6" w:themeFill="accent5" w:themeFillTint="33"/>
          </w:tcPr>
          <w:p w14:paraId="627D5898" w14:textId="6219D037"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150</w:t>
            </w:r>
            <w:r w:rsidR="00B95010">
              <w:rPr>
                <w:rFonts w:ascii="Book Antiqua" w:eastAsia="Times New Roman" w:hAnsi="Book Antiqua" w:cs="Times New Roman"/>
                <w:b/>
                <w:kern w:val="0"/>
                <w:sz w:val="20"/>
                <w:szCs w:val="20"/>
                <w:lang w:eastAsia="x-none"/>
                <w14:ligatures w14:val="none"/>
              </w:rPr>
              <w:t>000</w:t>
            </w:r>
          </w:p>
        </w:tc>
        <w:tc>
          <w:tcPr>
            <w:tcW w:w="1102" w:type="dxa"/>
            <w:shd w:val="clear" w:color="auto" w:fill="DEEAF6" w:themeFill="accent5" w:themeFillTint="33"/>
          </w:tcPr>
          <w:p w14:paraId="7DBCB06F" w14:textId="36369177" w:rsidR="009E72D2" w:rsidRPr="009E72D2" w:rsidRDefault="004567F0"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132</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DEEAF6" w:themeFill="accent5" w:themeFillTint="33"/>
          </w:tcPr>
          <w:p w14:paraId="4AC97DC5" w14:textId="75F1E75B" w:rsidR="009E72D2" w:rsidRPr="009E72D2" w:rsidRDefault="004567F0"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210000</w:t>
            </w:r>
          </w:p>
        </w:tc>
        <w:tc>
          <w:tcPr>
            <w:tcW w:w="1034" w:type="dxa"/>
            <w:shd w:val="clear" w:color="auto" w:fill="DEEAF6" w:themeFill="accent5" w:themeFillTint="33"/>
          </w:tcPr>
          <w:p w14:paraId="2EEADAB0" w14:textId="0AD7848E" w:rsidR="009E72D2" w:rsidRPr="009E72D2" w:rsidRDefault="004567F0"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204</w:t>
            </w:r>
            <w:r w:rsidR="00B95010">
              <w:rPr>
                <w:rFonts w:ascii="Book Antiqua" w:eastAsia="Times New Roman" w:hAnsi="Book Antiqua" w:cs="Times New Roman"/>
                <w:b/>
                <w:kern w:val="0"/>
                <w:sz w:val="20"/>
                <w:szCs w:val="20"/>
                <w:lang w:eastAsia="x-none"/>
                <w14:ligatures w14:val="none"/>
              </w:rPr>
              <w:t>000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1AE061F8" w14:textId="4A410B8B" w:rsidR="00B95010" w:rsidRPr="007838F6" w:rsidRDefault="00B95010" w:rsidP="0057200E">
      <w:pPr>
        <w:pStyle w:val="Balk1"/>
        <w:tabs>
          <w:tab w:val="left" w:pos="6521"/>
        </w:tabs>
        <w:ind w:left="0" w:right="284" w:firstLine="851"/>
        <w:rPr>
          <w:rFonts w:eastAsia="SimSun"/>
          <w:b/>
          <w:color w:val="002060"/>
        </w:rPr>
      </w:pPr>
      <w:bookmarkStart w:id="38" w:name="_Toc165791789"/>
      <w:r w:rsidRPr="007838F6">
        <w:rPr>
          <w:rFonts w:eastAsia="SimSun"/>
          <w:b/>
          <w:color w:val="002060"/>
        </w:rPr>
        <w:lastRenderedPageBreak/>
        <w:t>2.7.5. İstatistiki Veri</w:t>
      </w:r>
      <w:r w:rsidR="0057200E">
        <w:rPr>
          <w:rFonts w:eastAsia="SimSun"/>
          <w:b/>
          <w:color w:val="002060"/>
        </w:rPr>
        <w:t xml:space="preserve"> oluşturacak Diğer Veri</w:t>
      </w:r>
      <w:r w:rsidRPr="007838F6">
        <w:rPr>
          <w:rFonts w:eastAsia="SimSun"/>
          <w:b/>
          <w:color w:val="002060"/>
        </w:rPr>
        <w:t>ler</w:t>
      </w:r>
      <w:bookmarkEnd w:id="38"/>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47E91928"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FD2DEA">
        <w:rPr>
          <w:rFonts w:ascii="Times New Roman" w:eastAsia="Calibri" w:hAnsi="Times New Roman" w:cs="Times New Roman"/>
          <w:kern w:val="0"/>
          <w14:ligatures w14:val="none"/>
        </w:rPr>
        <w:t>Başöğretmen İlkokulu</w:t>
      </w:r>
      <w:r w:rsidRPr="003377FF">
        <w:rPr>
          <w:rFonts w:ascii="Times New Roman" w:eastAsia="Calibri" w:hAnsi="Times New Roman" w:cs="Times New Roman"/>
          <w:kern w:val="0"/>
          <w14:ligatures w14:val="none"/>
        </w:rPr>
        <w:t xml:space="preserve">’nda </w:t>
      </w:r>
      <w:r>
        <w:rPr>
          <w:rFonts w:ascii="Times New Roman" w:eastAsia="Calibri" w:hAnsi="Times New Roman" w:cs="Times New Roman"/>
          <w:kern w:val="0"/>
          <w14:ligatures w14:val="none"/>
        </w:rPr>
        <w:t xml:space="preserve">2022-2023 </w:t>
      </w:r>
      <w:r w:rsidRPr="003377FF">
        <w:rPr>
          <w:rFonts w:ascii="Times New Roman" w:eastAsia="Calibri" w:hAnsi="Times New Roman" w:cs="Times New Roman"/>
          <w:kern w:val="0"/>
          <w14:ligatures w14:val="none"/>
        </w:rPr>
        <w:t>Eğitim Öğretim yılında</w:t>
      </w:r>
      <w:r w:rsidR="004567F0">
        <w:rPr>
          <w:rFonts w:ascii="Times New Roman" w:eastAsia="Calibri" w:hAnsi="Times New Roman" w:cs="Times New Roman"/>
          <w:kern w:val="0"/>
          <w14:ligatures w14:val="none"/>
        </w:rPr>
        <w:t xml:space="preserve"> 1</w:t>
      </w:r>
      <w:r>
        <w:rPr>
          <w:rFonts w:ascii="Times New Roman" w:eastAsia="Calibri" w:hAnsi="Times New Roman" w:cs="Times New Roman"/>
          <w:kern w:val="0"/>
          <w14:ligatures w14:val="none"/>
        </w:rPr>
        <w:t xml:space="preserve"> </w:t>
      </w:r>
      <w:proofErr w:type="gramStart"/>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 </w:t>
      </w:r>
      <w:proofErr w:type="spellStart"/>
      <w:r>
        <w:rPr>
          <w:rFonts w:ascii="Times New Roman" w:eastAsia="Calibri" w:hAnsi="Times New Roman" w:cs="Times New Roman"/>
          <w:kern w:val="0"/>
          <w14:ligatures w14:val="none"/>
        </w:rPr>
        <w:t>eTwinninng</w:t>
      </w:r>
      <w:proofErr w:type="spellEnd"/>
      <w:proofErr w:type="gramEnd"/>
      <w:r w:rsidRPr="003377FF">
        <w:rPr>
          <w:rFonts w:ascii="Times New Roman" w:eastAsia="Calibri" w:hAnsi="Times New Roman" w:cs="Times New Roman"/>
          <w:kern w:val="0"/>
          <w14:ligatures w14:val="none"/>
        </w:rPr>
        <w:t xml:space="preserve"> proje yürütülmüştür. </w:t>
      </w:r>
    </w:p>
    <w:p w14:paraId="2D3EFEA4" w14:textId="29ECCC8D"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sidR="004567F0">
        <w:rPr>
          <w:rFonts w:ascii="Times New Roman" w:eastAsia="Calibri" w:hAnsi="Times New Roman" w:cs="Times New Roman"/>
          <w:kern w:val="0"/>
          <w14:ligatures w14:val="none"/>
        </w:rPr>
        <w:t xml:space="preserve"> 9</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sidR="004567F0">
        <w:rPr>
          <w:rFonts w:ascii="Times New Roman" w:eastAsia="Calibri" w:hAnsi="Times New Roman" w:cs="Times New Roman"/>
          <w:kern w:val="0"/>
          <w14:ligatures w14:val="none"/>
        </w:rPr>
        <w:t xml:space="preserve"> 7</w:t>
      </w:r>
      <w:r>
        <w:rPr>
          <w:rFonts w:ascii="Times New Roman" w:eastAsia="Calibri" w:hAnsi="Times New Roman" w:cs="Times New Roman"/>
          <w:kern w:val="0"/>
          <w14:ligatures w14:val="none"/>
        </w:rPr>
        <w:t xml:space="preserve">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0 adet Ulusal</w:t>
      </w:r>
      <w:r w:rsidRPr="003377FF">
        <w:rPr>
          <w:rFonts w:ascii="Times New Roman" w:eastAsia="Calibri" w:hAnsi="Times New Roman" w:cs="Times New Roman"/>
          <w:kern w:val="0"/>
          <w14:ligatures w14:val="none"/>
        </w:rPr>
        <w:t xml:space="preserve"> TEKNOFEST/TEKNO ORDU Projesi kapsamında başvuru yapılmış</w:t>
      </w:r>
      <w:r>
        <w:rPr>
          <w:rFonts w:ascii="Times New Roman" w:eastAsia="Calibri" w:hAnsi="Times New Roman" w:cs="Times New Roman"/>
          <w:kern w:val="0"/>
          <w14:ligatures w14:val="none"/>
        </w:rPr>
        <w:t>tır.</w:t>
      </w:r>
    </w:p>
    <w:p w14:paraId="0C7ECD13" w14:textId="5E9F1722" w:rsidR="003377FF" w:rsidRPr="003377FF" w:rsidRDefault="008536AE"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5E28E3">
        <w:rPr>
          <w:rFonts w:ascii="Times New Roman" w:hAnsi="Times New Roman" w:cs="Times New Roman"/>
          <w:bCs/>
          <w:noProof/>
          <w:color w:val="002060"/>
          <w:sz w:val="24"/>
          <w:szCs w:val="24"/>
          <w:lang w:eastAsia="tr-TR"/>
        </w:rPr>
        <w:drawing>
          <wp:anchor distT="0" distB="0" distL="114300" distR="114300" simplePos="0" relativeHeight="251826176" behindDoc="1" locked="0" layoutInCell="1" allowOverlap="1" wp14:anchorId="1F1D60FD" wp14:editId="35385409">
            <wp:simplePos x="0" y="0"/>
            <wp:positionH relativeFrom="leftMargin">
              <wp:posOffset>33275</wp:posOffset>
            </wp:positionH>
            <wp:positionV relativeFrom="margin">
              <wp:posOffset>-878774</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FF" w:rsidRPr="003377FF">
        <w:rPr>
          <w:rFonts w:ascii="Times New Roman" w:eastAsia="Calibri" w:hAnsi="Times New Roman" w:cs="Times New Roman"/>
          <w:b/>
          <w:kern w:val="0"/>
          <w14:ligatures w14:val="none"/>
        </w:rPr>
        <w:t>Sosyal Kültürel Etkinlikler:</w:t>
      </w:r>
    </w:p>
    <w:p w14:paraId="7FD304D3" w14:textId="1194F4FF" w:rsidR="00AA29DF" w:rsidRPr="003377F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AA29DF">
        <w:rPr>
          <w:rFonts w:ascii="Times New Roman" w:eastAsia="Calibri" w:hAnsi="Times New Roman" w:cs="Times New Roman"/>
          <w:kern w:val="0"/>
          <w14:ligatures w14:val="none"/>
        </w:rPr>
        <w:t>Her yıl</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 xml:space="preserve">düzenli olarak </w:t>
      </w:r>
      <w:r w:rsidRPr="003377FF">
        <w:rPr>
          <w:rFonts w:ascii="Times New Roman" w:eastAsia="Calibri" w:hAnsi="Times New Roman" w:cs="Times New Roman"/>
          <w:kern w:val="0"/>
          <w14:ligatures w14:val="none"/>
        </w:rPr>
        <w:t>halka açık olarak sergilenen ‘Tiyatro Gösterisi’,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‘Resim Sergisi’ ,Anneler Günü Etkinliği’,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‘Yıl Sonu Etkinliği ve Kermes’,</w:t>
      </w:r>
      <w:r w:rsidR="00AA29DF" w:rsidRP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Gençlik ve Spor İl Müdürlüğü ile ortak çocuk oyunları etkinlikleri,</w:t>
      </w:r>
      <w:r w:rsidR="00AA29DF">
        <w:rPr>
          <w:rFonts w:ascii="Times New Roman" w:eastAsia="Calibri" w:hAnsi="Times New Roman" w:cs="Times New Roman"/>
          <w:kern w:val="0"/>
          <w14:ligatures w14:val="none"/>
        </w:rPr>
        <w:t xml:space="preserve"> Sinema ve Tiyatro etkinlikleri yapılmaktadır.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4F7A499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 </w:t>
      </w:r>
      <w:r w:rsidR="004567F0">
        <w:rPr>
          <w:rFonts w:ascii="Times New Roman" w:eastAsia="Calibri" w:hAnsi="Times New Roman" w:cs="Times New Roman"/>
          <w:kern w:val="0"/>
          <w14:ligatures w14:val="none"/>
        </w:rPr>
        <w:t>Derslerden sonra öğrencilere yönelik çocuk kulüpleri yapılmaktadır.</w:t>
      </w:r>
    </w:p>
    <w:p w14:paraId="06910CEF" w14:textId="6C4EA550"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5B61AF7C"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*Velilere yönelik rehberlik servi</w:t>
      </w:r>
      <w:r w:rsidR="004567F0">
        <w:rPr>
          <w:rFonts w:ascii="Times New Roman" w:eastAsia="Calibri" w:hAnsi="Times New Roman" w:cs="Times New Roman"/>
          <w:kern w:val="0"/>
          <w14:ligatures w14:val="none"/>
        </w:rPr>
        <w:t>si ve Okul idaresince yapılan 7</w:t>
      </w:r>
      <w:r w:rsidRPr="003377FF">
        <w:rPr>
          <w:rFonts w:ascii="Times New Roman" w:eastAsia="Calibri" w:hAnsi="Times New Roman" w:cs="Times New Roman"/>
          <w:kern w:val="0"/>
          <w14:ligatures w14:val="none"/>
        </w:rPr>
        <w:t xml:space="preserve"> bilgilendirme toplantısı,</w:t>
      </w:r>
    </w:p>
    <w:p w14:paraId="14DD1297" w14:textId="078E625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*Ailelere yönelik </w:t>
      </w:r>
      <w:r w:rsidR="00AA29DF" w:rsidRPr="00AA29DF">
        <w:rPr>
          <w:rFonts w:ascii="Times New Roman" w:eastAsia="Calibri" w:hAnsi="Times New Roman" w:cs="Times New Roman"/>
          <w:kern w:val="0"/>
          <w14:ligatures w14:val="none"/>
        </w:rPr>
        <w:t>bağımlılık eğitimi</w:t>
      </w:r>
      <w:r w:rsidRPr="003377FF">
        <w:rPr>
          <w:rFonts w:ascii="Times New Roman" w:eastAsia="Calibri" w:hAnsi="Times New Roman" w:cs="Times New Roman"/>
          <w:kern w:val="0"/>
          <w14:ligatures w14:val="none"/>
        </w:rPr>
        <w:t>,</w:t>
      </w: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09F77AC0" w14:textId="0D73CD8C"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b/>
          <w:kern w:val="0"/>
          <w14:ligatures w14:val="none"/>
        </w:rPr>
        <w:t>*</w:t>
      </w:r>
      <w:r w:rsidR="00FD2DEA">
        <w:rPr>
          <w:rFonts w:ascii="Times New Roman" w:eastAsia="Calibri" w:hAnsi="Times New Roman" w:cs="Times New Roman"/>
          <w:kern w:val="0"/>
          <w:sz w:val="24"/>
          <w:szCs w:val="24"/>
          <w14:ligatures w14:val="none"/>
        </w:rPr>
        <w:t>Başöğretmen İlkokulu</w:t>
      </w:r>
      <w:r w:rsidRPr="003377FF">
        <w:rPr>
          <w:rFonts w:ascii="Times New Roman" w:eastAsia="Calibri" w:hAnsi="Times New Roman" w:cs="Times New Roman"/>
          <w:kern w:val="0"/>
          <w:sz w:val="24"/>
          <w:szCs w:val="24"/>
          <w14:ligatures w14:val="none"/>
        </w:rPr>
        <w:t xml:space="preserve">nda </w:t>
      </w:r>
      <w:proofErr w:type="spellStart"/>
      <w:r w:rsidR="004567F0">
        <w:rPr>
          <w:rFonts w:ascii="Times New Roman" w:eastAsia="Calibri" w:hAnsi="Times New Roman" w:cs="Times New Roman"/>
          <w:kern w:val="0"/>
          <w:sz w:val="24"/>
          <w:szCs w:val="24"/>
          <w14:ligatures w14:val="none"/>
        </w:rPr>
        <w:t>Oryantring</w:t>
      </w:r>
      <w:proofErr w:type="spellEnd"/>
      <w:r w:rsidRPr="003377FF">
        <w:rPr>
          <w:rFonts w:ascii="Times New Roman" w:eastAsia="Calibri" w:hAnsi="Times New Roman" w:cs="Times New Roman"/>
          <w:kern w:val="0"/>
          <w:sz w:val="24"/>
          <w:szCs w:val="24"/>
          <w14:ligatures w14:val="none"/>
        </w:rPr>
        <w:t xml:space="preserve">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122AE229" w14:textId="24A6DC18" w:rsidR="00775938" w:rsidRDefault="00775938"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1DA8D95" w14:textId="77777777" w:rsidTr="000E4888">
        <w:tc>
          <w:tcPr>
            <w:tcW w:w="2230" w:type="dxa"/>
            <w:shd w:val="clear" w:color="auto" w:fill="D9E2F3" w:themeFill="accent1" w:themeFillTint="33"/>
          </w:tcPr>
          <w:p w14:paraId="24746201"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Sayısı</w:t>
            </w:r>
          </w:p>
        </w:tc>
        <w:tc>
          <w:tcPr>
            <w:tcW w:w="2230" w:type="dxa"/>
            <w:shd w:val="clear" w:color="auto" w:fill="D9E2F3" w:themeFill="accent1" w:themeFillTint="33"/>
          </w:tcPr>
          <w:p w14:paraId="1FE093E9" w14:textId="5A74860F"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41</w:t>
            </w:r>
          </w:p>
        </w:tc>
        <w:tc>
          <w:tcPr>
            <w:tcW w:w="2230" w:type="dxa"/>
            <w:shd w:val="clear" w:color="auto" w:fill="D9E2F3" w:themeFill="accent1" w:themeFillTint="33"/>
          </w:tcPr>
          <w:p w14:paraId="0597196E"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Şube Sayısı</w:t>
            </w:r>
          </w:p>
        </w:tc>
        <w:tc>
          <w:tcPr>
            <w:tcW w:w="2231" w:type="dxa"/>
            <w:shd w:val="clear" w:color="auto" w:fill="D9E2F3" w:themeFill="accent1" w:themeFillTint="33"/>
          </w:tcPr>
          <w:p w14:paraId="10B744E4" w14:textId="0EFE3D28"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w:t>
            </w:r>
          </w:p>
        </w:tc>
      </w:tr>
      <w:tr w:rsidR="000E4888" w14:paraId="6600381C" w14:textId="77777777" w:rsidTr="000E4888">
        <w:tc>
          <w:tcPr>
            <w:tcW w:w="2230" w:type="dxa"/>
            <w:shd w:val="clear" w:color="auto" w:fill="D9E2F3" w:themeFill="accent1" w:themeFillTint="33"/>
          </w:tcPr>
          <w:p w14:paraId="18767428" w14:textId="0CAEA1A2"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1352F302" w14:textId="7C072C1A"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188</w:t>
            </w:r>
          </w:p>
        </w:tc>
        <w:tc>
          <w:tcPr>
            <w:tcW w:w="2230" w:type="dxa"/>
            <w:shd w:val="clear" w:color="auto" w:fill="D9E2F3" w:themeFill="accent1" w:themeFillTint="33"/>
          </w:tcPr>
          <w:p w14:paraId="70414A59" w14:textId="0ABA699F"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13CE2222" w14:textId="45EB6BF6"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72D67DD3" w14:textId="77777777" w:rsidTr="000E4888">
        <w:tc>
          <w:tcPr>
            <w:tcW w:w="2230" w:type="dxa"/>
            <w:shd w:val="clear" w:color="auto" w:fill="D9E2F3" w:themeFill="accent1" w:themeFillTint="33"/>
          </w:tcPr>
          <w:p w14:paraId="31756822" w14:textId="1898DB6A"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0028B1A7" w14:textId="2A08C0E5"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188</w:t>
            </w:r>
          </w:p>
        </w:tc>
        <w:tc>
          <w:tcPr>
            <w:tcW w:w="2230" w:type="dxa"/>
            <w:shd w:val="clear" w:color="auto" w:fill="D9E2F3" w:themeFill="accent1" w:themeFillTint="33"/>
          </w:tcPr>
          <w:p w14:paraId="34340A38" w14:textId="3C31133B"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4B78C2D0" w14:textId="429802AF"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056A5E88" w14:textId="77777777" w:rsidTr="000E4888">
        <w:tc>
          <w:tcPr>
            <w:tcW w:w="2230" w:type="dxa"/>
            <w:shd w:val="clear" w:color="auto" w:fill="D9E2F3" w:themeFill="accent1" w:themeFillTint="33"/>
          </w:tcPr>
          <w:p w14:paraId="29A606CF" w14:textId="4EA3DD49"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615FF01D" w14:textId="6ECF7215"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195</w:t>
            </w:r>
          </w:p>
        </w:tc>
        <w:tc>
          <w:tcPr>
            <w:tcW w:w="2230" w:type="dxa"/>
            <w:shd w:val="clear" w:color="auto" w:fill="D9E2F3" w:themeFill="accent1" w:themeFillTint="33"/>
          </w:tcPr>
          <w:p w14:paraId="388B7C3A" w14:textId="3A67E79A" w:rsidR="000E4888" w:rsidRPr="000E4888" w:rsidRDefault="006B351E" w:rsidP="00B11B90">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5A2981EE" w14:textId="24A2C9BF"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8DAE9C1" w14:textId="77777777" w:rsidTr="000E4888">
        <w:tc>
          <w:tcPr>
            <w:tcW w:w="2230" w:type="dxa"/>
            <w:shd w:val="clear" w:color="auto" w:fill="D9E2F3" w:themeFill="accent1" w:themeFillTint="33"/>
          </w:tcPr>
          <w:p w14:paraId="5CB93D6E" w14:textId="407FFF61" w:rsidR="000E4888" w:rsidRPr="000E4888" w:rsidRDefault="006B351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49767D60" w14:textId="5F8BC00B"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166</w:t>
            </w:r>
          </w:p>
        </w:tc>
        <w:tc>
          <w:tcPr>
            <w:tcW w:w="2230" w:type="dxa"/>
            <w:shd w:val="clear" w:color="auto" w:fill="D9E2F3" w:themeFill="accent1" w:themeFillTint="33"/>
          </w:tcPr>
          <w:p w14:paraId="61B4B29A" w14:textId="741F8B17" w:rsidR="000E4888" w:rsidRPr="000E4888" w:rsidRDefault="006B351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Şube Sayısı</w:t>
            </w:r>
          </w:p>
        </w:tc>
        <w:tc>
          <w:tcPr>
            <w:tcW w:w="2231" w:type="dxa"/>
            <w:shd w:val="clear" w:color="auto" w:fill="D9E2F3" w:themeFill="accent1" w:themeFillTint="33"/>
          </w:tcPr>
          <w:p w14:paraId="6C3498E8" w14:textId="0B789530"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3C8E4490" w14:textId="77777777" w:rsidTr="000E4888">
        <w:tc>
          <w:tcPr>
            <w:tcW w:w="2230" w:type="dxa"/>
            <w:shd w:val="clear" w:color="auto" w:fill="D9E2F3" w:themeFill="accent1" w:themeFillTint="33"/>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D9E2F3" w:themeFill="accent1" w:themeFillTint="33"/>
          </w:tcPr>
          <w:p w14:paraId="69645394" w14:textId="135B7201" w:rsid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Anasınıfında:13,6</w:t>
            </w:r>
          </w:p>
          <w:p w14:paraId="41EFCD70" w14:textId="76DB304E" w:rsidR="009A2385"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w:t>
            </w:r>
            <w:r w:rsidR="009A2385">
              <w:rPr>
                <w:rFonts w:ascii="Times New Roman" w:hAnsi="Times New Roman"/>
                <w:noProof/>
                <w:color w:val="000000"/>
                <w:sz w:val="24"/>
                <w:szCs w:val="24"/>
                <w:lang w:eastAsia="tr-TR"/>
              </w:rPr>
              <w:t>okulda:</w:t>
            </w:r>
            <w:r>
              <w:rPr>
                <w:rFonts w:ascii="Times New Roman" w:hAnsi="Times New Roman"/>
                <w:noProof/>
                <w:color w:val="000000"/>
                <w:sz w:val="24"/>
                <w:szCs w:val="24"/>
                <w:lang w:eastAsia="tr-TR"/>
              </w:rPr>
              <w:t xml:space="preserve"> 32</w:t>
            </w:r>
          </w:p>
        </w:tc>
        <w:tc>
          <w:tcPr>
            <w:tcW w:w="2230" w:type="dxa"/>
            <w:shd w:val="clear" w:color="auto" w:fill="D9E2F3" w:themeFill="accent1" w:themeFillTint="33"/>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D9E2F3" w:themeFill="accent1" w:themeFillTint="33"/>
          </w:tcPr>
          <w:p w14:paraId="1E6C51E3" w14:textId="7A20A945" w:rsidR="000E4888" w:rsidRPr="000E4888" w:rsidRDefault="006B351E"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36</w:t>
            </w:r>
          </w:p>
        </w:tc>
      </w:tr>
      <w:tr w:rsidR="000E4888" w14:paraId="75756EA2" w14:textId="77777777" w:rsidTr="000E4888">
        <w:tc>
          <w:tcPr>
            <w:tcW w:w="2230" w:type="dxa"/>
            <w:shd w:val="clear" w:color="auto" w:fill="D9E2F3" w:themeFill="accent1" w:themeFillTint="33"/>
          </w:tcPr>
          <w:p w14:paraId="38E90CA6" w14:textId="5509B4FC"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6B351E">
              <w:rPr>
                <w:rFonts w:ascii="Times New Roman" w:hAnsi="Times New Roman"/>
                <w:sz w:val="24"/>
                <w:szCs w:val="24"/>
              </w:rPr>
              <w:t xml:space="preserve"> (İlk</w:t>
            </w:r>
            <w:r w:rsidR="00FF7DC0">
              <w:rPr>
                <w:rFonts w:ascii="Times New Roman" w:hAnsi="Times New Roman"/>
                <w:sz w:val="24"/>
                <w:szCs w:val="24"/>
              </w:rPr>
              <w:t>okul)</w:t>
            </w:r>
          </w:p>
        </w:tc>
        <w:tc>
          <w:tcPr>
            <w:tcW w:w="2230" w:type="dxa"/>
            <w:shd w:val="clear" w:color="auto" w:fill="D9E2F3" w:themeFill="accent1" w:themeFillTint="33"/>
          </w:tcPr>
          <w:p w14:paraId="5F9708F4" w14:textId="58208FE0"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20,47</w:t>
            </w:r>
          </w:p>
        </w:tc>
        <w:tc>
          <w:tcPr>
            <w:tcW w:w="2230" w:type="dxa"/>
            <w:shd w:val="clear" w:color="auto" w:fill="D9E2F3" w:themeFill="accent1" w:themeFillTint="33"/>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D9E2F3" w:themeFill="accent1" w:themeFillTint="33"/>
          </w:tcPr>
          <w:p w14:paraId="5D00742B" w14:textId="1D9171E8"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23</w:t>
            </w:r>
          </w:p>
        </w:tc>
      </w:tr>
      <w:tr w:rsidR="000E4888" w14:paraId="780FFD38" w14:textId="77777777" w:rsidTr="000E4888">
        <w:tc>
          <w:tcPr>
            <w:tcW w:w="2230" w:type="dxa"/>
            <w:shd w:val="clear" w:color="auto" w:fill="D9E2F3" w:themeFill="accent1" w:themeFillTint="33"/>
          </w:tcPr>
          <w:p w14:paraId="352234F6" w14:textId="371D63DE" w:rsidR="000E4888" w:rsidRPr="000E4888" w:rsidRDefault="00FF7DC0" w:rsidP="00B11B90">
            <w:pPr>
              <w:rPr>
                <w:rFonts w:ascii="Times New Roman" w:hAnsi="Times New Roman"/>
                <w:sz w:val="24"/>
                <w:szCs w:val="24"/>
              </w:rPr>
            </w:pPr>
            <w:r w:rsidRPr="000E4888">
              <w:rPr>
                <w:rFonts w:ascii="Times New Roman" w:hAnsi="Times New Roman"/>
                <w:sz w:val="24"/>
                <w:szCs w:val="24"/>
              </w:rPr>
              <w:t>Öğretmen Başına Düşen Öğrenci Sayısı</w:t>
            </w:r>
            <w:r>
              <w:rPr>
                <w:rFonts w:ascii="Times New Roman" w:hAnsi="Times New Roman"/>
                <w:sz w:val="24"/>
                <w:szCs w:val="24"/>
              </w:rPr>
              <w:t xml:space="preserve"> (Anasınıfı)</w:t>
            </w:r>
          </w:p>
        </w:tc>
        <w:tc>
          <w:tcPr>
            <w:tcW w:w="2230" w:type="dxa"/>
            <w:shd w:val="clear" w:color="auto" w:fill="D9E2F3" w:themeFill="accent1" w:themeFillTint="33"/>
          </w:tcPr>
          <w:p w14:paraId="7C56A1CC" w14:textId="4A6F69DF"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13</w:t>
            </w:r>
            <w:r w:rsidR="00FF7DC0">
              <w:rPr>
                <w:rFonts w:ascii="Times New Roman" w:hAnsi="Times New Roman"/>
                <w:noProof/>
                <w:color w:val="000000"/>
                <w:sz w:val="24"/>
                <w:szCs w:val="24"/>
                <w:lang w:eastAsia="tr-TR"/>
              </w:rPr>
              <w:t>,6</w:t>
            </w:r>
          </w:p>
        </w:tc>
        <w:tc>
          <w:tcPr>
            <w:tcW w:w="2230" w:type="dxa"/>
            <w:shd w:val="clear" w:color="auto" w:fill="D9E2F3" w:themeFill="accent1" w:themeFillTint="33"/>
          </w:tcPr>
          <w:p w14:paraId="228A068C"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Şube Başına Düşen Öğrenci Sayısı</w:t>
            </w:r>
          </w:p>
        </w:tc>
        <w:tc>
          <w:tcPr>
            <w:tcW w:w="2231" w:type="dxa"/>
            <w:shd w:val="clear" w:color="auto" w:fill="D9E2F3" w:themeFill="accent1" w:themeFillTint="33"/>
          </w:tcPr>
          <w:p w14:paraId="2E10B285" w14:textId="55753F0C" w:rsidR="000D002E"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Anasınıfında:13</w:t>
            </w:r>
            <w:r w:rsidR="000D002E">
              <w:rPr>
                <w:rFonts w:ascii="Times New Roman" w:hAnsi="Times New Roman"/>
                <w:noProof/>
                <w:color w:val="000000"/>
                <w:sz w:val="24"/>
                <w:szCs w:val="24"/>
                <w:lang w:eastAsia="tr-TR"/>
              </w:rPr>
              <w:t>,6</w:t>
            </w:r>
          </w:p>
          <w:p w14:paraId="2429F104" w14:textId="076B53BA" w:rsidR="000E4888" w:rsidRPr="000E4888" w:rsidRDefault="006B351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İlkokulda:32</w:t>
            </w:r>
          </w:p>
        </w:tc>
      </w:tr>
    </w:tbl>
    <w:p w14:paraId="47A2F23A" w14:textId="5BC396CE" w:rsidR="00E3592E" w:rsidRPr="007838F6" w:rsidRDefault="00E3592E" w:rsidP="00E3592E">
      <w:pPr>
        <w:pStyle w:val="Balk1"/>
        <w:rPr>
          <w:b/>
          <w:color w:val="002060"/>
        </w:rPr>
      </w:pPr>
      <w:bookmarkStart w:id="39" w:name="_Toc165791790"/>
      <w:r w:rsidRPr="007838F6">
        <w:rPr>
          <w:b/>
          <w:color w:val="002060"/>
        </w:rPr>
        <w:lastRenderedPageBreak/>
        <w:t>2.8. Çevre Analizi (PESTLE)</w:t>
      </w:r>
      <w:bookmarkEnd w:id="39"/>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proofErr w:type="gramStart"/>
      <w:r w:rsidR="004E7EEE" w:rsidRPr="00775938">
        <w:rPr>
          <w:color w:val="231F20"/>
          <w:w w:val="95"/>
          <w:sz w:val="24"/>
          <w:szCs w:val="24"/>
        </w:rPr>
        <w:t>ekolojik</w:t>
      </w:r>
      <w:proofErr w:type="gramEnd"/>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40" w:name="_Toc165791791"/>
      <w:r w:rsidRPr="007838F6">
        <w:rPr>
          <w:rStyle w:val="Balk1Char"/>
          <w:b/>
          <w:color w:val="002060"/>
        </w:rPr>
        <w:t>2.9. GZFT (Güçlü, Zayıf, Fırsat, Tehdit) Analizi</w:t>
      </w:r>
      <w:bookmarkEnd w:id="40"/>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lastRenderedPageBreak/>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1" w:name="GÜÇLÜ_YÖNLER"/>
      <w:bookmarkStart w:id="42" w:name="FIRSATLAR"/>
      <w:bookmarkStart w:id="43" w:name="Tablo_13: GZFT_Analizi"/>
      <w:bookmarkStart w:id="44" w:name="_bookmark33"/>
      <w:bookmarkEnd w:id="41"/>
      <w:bookmarkEnd w:id="42"/>
      <w:bookmarkEnd w:id="43"/>
      <w:bookmarkEnd w:id="44"/>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6E56FFE6" w14:textId="77777777" w:rsidR="00411C1A" w:rsidRPr="005E28E3" w:rsidRDefault="00411C1A" w:rsidP="00E3592E">
            <w:pPr>
              <w:pStyle w:val="ListeParagraf"/>
              <w:numPr>
                <w:ilvl w:val="0"/>
                <w:numId w:val="83"/>
              </w:numPr>
              <w:spacing w:before="0" w:line="300" w:lineRule="auto"/>
              <w:jc w:val="both"/>
              <w:rPr>
                <w:bCs/>
              </w:rPr>
            </w:pPr>
            <w:r w:rsidRPr="005E28E3">
              <w:rPr>
                <w:bCs/>
              </w:rPr>
              <w:t>Sosyal, sportif ve kültürel etkinliklere yüksek talep olması</w:t>
            </w:r>
          </w:p>
          <w:p w14:paraId="22C34BBF" w14:textId="77777777" w:rsidR="00411C1A" w:rsidRPr="005E28E3" w:rsidRDefault="00411C1A" w:rsidP="00E3592E">
            <w:pPr>
              <w:pStyle w:val="ListeParagraf"/>
              <w:numPr>
                <w:ilvl w:val="0"/>
                <w:numId w:val="83"/>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Öğrenci başına okunan kitap sayısının yüksek olması </w:t>
            </w:r>
          </w:p>
          <w:p w14:paraId="0F66FF88"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Okulda devamsızlık oranının düşük olması </w:t>
            </w:r>
          </w:p>
          <w:p w14:paraId="7D65B674" w14:textId="77777777" w:rsidR="00411C1A" w:rsidRPr="005E28E3" w:rsidRDefault="00411C1A" w:rsidP="00E3592E">
            <w:pPr>
              <w:pStyle w:val="ListeParagraf"/>
              <w:numPr>
                <w:ilvl w:val="0"/>
                <w:numId w:val="83"/>
              </w:numPr>
              <w:spacing w:before="0" w:line="300" w:lineRule="auto"/>
              <w:jc w:val="both"/>
              <w:rPr>
                <w:bCs/>
              </w:rPr>
            </w:pPr>
            <w:r w:rsidRPr="005E28E3">
              <w:rPr>
                <w:bCs/>
              </w:rPr>
              <w:t>Okula hayırsever desteğinin istenilen düzeyde olması</w:t>
            </w:r>
          </w:p>
          <w:p w14:paraId="42158D3B" w14:textId="77777777" w:rsidR="00411C1A" w:rsidRPr="005E28E3" w:rsidRDefault="00411C1A" w:rsidP="00E3592E">
            <w:pPr>
              <w:pStyle w:val="ListeParagraf"/>
              <w:numPr>
                <w:ilvl w:val="0"/>
                <w:numId w:val="83"/>
              </w:numPr>
              <w:spacing w:before="0" w:line="300" w:lineRule="auto"/>
              <w:jc w:val="both"/>
              <w:rPr>
                <w:bCs/>
              </w:rPr>
            </w:pPr>
            <w:r w:rsidRPr="005E28E3">
              <w:rPr>
                <w:bCs/>
              </w:rPr>
              <w:t>Kantin gelirlerinin yüksek olması</w:t>
            </w:r>
          </w:p>
          <w:p w14:paraId="282C17CD" w14:textId="77777777" w:rsidR="00411C1A" w:rsidRPr="005E28E3" w:rsidRDefault="00411C1A" w:rsidP="00E3592E">
            <w:pPr>
              <w:pStyle w:val="ListeParagraf"/>
              <w:numPr>
                <w:ilvl w:val="0"/>
                <w:numId w:val="83"/>
              </w:numPr>
              <w:spacing w:before="0" w:line="300" w:lineRule="auto"/>
              <w:jc w:val="both"/>
              <w:rPr>
                <w:bCs/>
              </w:rPr>
            </w:pPr>
            <w:r w:rsidRPr="005E28E3">
              <w:rPr>
                <w:bCs/>
              </w:rPr>
              <w:t>Aile-okul iş birliğinin güçlü olması</w:t>
            </w:r>
          </w:p>
          <w:p w14:paraId="77EDBA4B" w14:textId="77777777" w:rsidR="00411C1A" w:rsidRPr="005E28E3" w:rsidRDefault="00411C1A" w:rsidP="00E3592E">
            <w:pPr>
              <w:pStyle w:val="ListeParagraf"/>
              <w:numPr>
                <w:ilvl w:val="0"/>
                <w:numId w:val="83"/>
              </w:numPr>
              <w:spacing w:before="0" w:line="300" w:lineRule="auto"/>
              <w:jc w:val="both"/>
            </w:pPr>
            <w:r w:rsidRPr="005E28E3">
              <w:t>Köklü bir kurum kültürüne sahip olunması</w:t>
            </w:r>
          </w:p>
          <w:p w14:paraId="7610D3B7" w14:textId="77777777" w:rsidR="00411C1A" w:rsidRPr="005E28E3" w:rsidRDefault="00411C1A" w:rsidP="00E3592E">
            <w:pPr>
              <w:pStyle w:val="ListeParagraf"/>
              <w:numPr>
                <w:ilvl w:val="0"/>
                <w:numId w:val="83"/>
              </w:numPr>
              <w:spacing w:before="0" w:line="300" w:lineRule="auto"/>
              <w:jc w:val="both"/>
            </w:pPr>
            <w:r w:rsidRPr="005E28E3">
              <w:t>Ekip ruhuyla tüm çalışmaların gerçekleştirilmesi</w:t>
            </w:r>
          </w:p>
          <w:p w14:paraId="7E971913" w14:textId="77777777" w:rsidR="00411C1A" w:rsidRPr="005E28E3" w:rsidRDefault="00411C1A" w:rsidP="00E3592E">
            <w:pPr>
              <w:pStyle w:val="ListeParagraf"/>
              <w:numPr>
                <w:ilvl w:val="0"/>
                <w:numId w:val="83"/>
              </w:numPr>
              <w:spacing w:before="0" w:line="300" w:lineRule="auto"/>
              <w:jc w:val="both"/>
            </w:pPr>
            <w:r w:rsidRPr="005E28E3">
              <w:t>Proje tabanlı çalışmaların yürütülmesi</w:t>
            </w:r>
          </w:p>
          <w:p w14:paraId="05A9E903" w14:textId="77777777" w:rsidR="00411C1A" w:rsidRPr="005E28E3" w:rsidRDefault="00411C1A" w:rsidP="00E3592E">
            <w:pPr>
              <w:pStyle w:val="ListeParagraf"/>
              <w:numPr>
                <w:ilvl w:val="0"/>
                <w:numId w:val="83"/>
              </w:numPr>
              <w:spacing w:before="0" w:line="300" w:lineRule="auto"/>
              <w:jc w:val="both"/>
            </w:pPr>
            <w:r w:rsidRPr="005E28E3">
              <w:t>Yönetici ve öğretmenlerin mesleki yeterliliklerinin üst düzeyde olması</w:t>
            </w:r>
          </w:p>
          <w:p w14:paraId="625CDC59" w14:textId="77777777" w:rsidR="00411C1A" w:rsidRPr="005E28E3" w:rsidRDefault="00411C1A" w:rsidP="00E3592E">
            <w:pPr>
              <w:pStyle w:val="ListeParagraf"/>
              <w:numPr>
                <w:ilvl w:val="0"/>
                <w:numId w:val="83"/>
              </w:numPr>
              <w:spacing w:before="0" w:line="300" w:lineRule="auto"/>
              <w:jc w:val="both"/>
            </w:pPr>
            <w:r w:rsidRPr="005E28E3">
              <w:t>Yönetici-öğretmen-öğrenci ve veli iletişiminin güçlü olması</w:t>
            </w:r>
          </w:p>
          <w:p w14:paraId="1F7E2E62" w14:textId="77777777" w:rsidR="00411C1A" w:rsidRPr="005E28E3" w:rsidRDefault="00411C1A" w:rsidP="00E3592E">
            <w:pPr>
              <w:pStyle w:val="ListeParagraf"/>
              <w:numPr>
                <w:ilvl w:val="0"/>
                <w:numId w:val="83"/>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E3592E">
            <w:pPr>
              <w:pStyle w:val="ListeParagraf"/>
              <w:numPr>
                <w:ilvl w:val="0"/>
                <w:numId w:val="83"/>
              </w:numPr>
              <w:spacing w:before="0" w:line="300" w:lineRule="auto"/>
              <w:jc w:val="both"/>
            </w:pPr>
            <w:r w:rsidRPr="005E28E3">
              <w:t xml:space="preserve">Sosyal etkinliklere elverişli mekânların olması </w:t>
            </w:r>
          </w:p>
          <w:p w14:paraId="384FAADA" w14:textId="77777777" w:rsidR="00411C1A" w:rsidRPr="005E28E3" w:rsidRDefault="00411C1A" w:rsidP="00E3592E">
            <w:pPr>
              <w:pStyle w:val="ListeParagraf"/>
              <w:numPr>
                <w:ilvl w:val="0"/>
                <w:numId w:val="83"/>
              </w:numPr>
              <w:spacing w:before="0" w:line="300" w:lineRule="auto"/>
              <w:jc w:val="both"/>
            </w:pPr>
            <w:r w:rsidRPr="005E28E3">
              <w:t xml:space="preserve">Fen laboratuvarının var oluşu ve amacına uygun şekilde işleyişi </w:t>
            </w:r>
          </w:p>
          <w:p w14:paraId="4FD7EB79" w14:textId="635A49BB" w:rsidR="00411C1A" w:rsidRPr="005E28E3" w:rsidRDefault="00411C1A" w:rsidP="00E3592E">
            <w:pPr>
              <w:pStyle w:val="ListeParagraf"/>
              <w:numPr>
                <w:ilvl w:val="0"/>
                <w:numId w:val="83"/>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37B288FE" w14:textId="79AB9A77" w:rsidR="0082092D" w:rsidRPr="005E28E3"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0BC0CC66"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Bakanlığın eğitim alanında gerçekleştirdiğini yenilikçi çalışmaları</w:t>
      </w:r>
    </w:p>
    <w:p w14:paraId="7E6E09B1"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manevi ve kültürel zenginliklere sahip olması</w:t>
      </w:r>
    </w:p>
    <w:p w14:paraId="5C8FEE1B" w14:textId="42E73980"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Milli Eğitim Müdürlüğünün projelerden sağladığı fon kaynaklarının yüksek düzeyde olması</w:t>
      </w:r>
    </w:p>
    <w:p w14:paraId="18AE7AAC" w14:textId="14FBF675"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lastRenderedPageBreak/>
        <w:t>Eğitimde fırsat eşitliğinin sağlanması</w:t>
      </w:r>
    </w:p>
    <w:p w14:paraId="78A4CB6F" w14:textId="55EEFE74"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kalkınmada öncelikli iller arasında yer alıyor olması</w:t>
      </w:r>
    </w:p>
    <w:p w14:paraId="7D6C15DA"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116CAB45" w:rsidR="00411C1A" w:rsidRDefault="00411C1A" w:rsidP="00411C1A">
      <w:pPr>
        <w:pStyle w:val="ListeParagraf"/>
        <w:widowControl/>
        <w:numPr>
          <w:ilvl w:val="0"/>
          <w:numId w:val="13"/>
        </w:numPr>
        <w:autoSpaceDE/>
        <w:autoSpaceDN/>
        <w:adjustRightInd/>
        <w:spacing w:before="0" w:line="360" w:lineRule="auto"/>
        <w:contextualSpacing/>
        <w:jc w:val="both"/>
        <w:rPr>
          <w:color w:val="000000"/>
        </w:rPr>
      </w:pPr>
      <w:r w:rsidRPr="005E28E3">
        <w:rPr>
          <w:color w:val="000000"/>
        </w:rPr>
        <w:t>İl geneli yüksek lisans ve doktora mezunu birey sayısının yüksek olması</w:t>
      </w:r>
    </w:p>
    <w:p w14:paraId="10F32F8A" w14:textId="77777777" w:rsidR="006B351E" w:rsidRPr="005E28E3" w:rsidRDefault="006B351E" w:rsidP="006B351E">
      <w:pPr>
        <w:pStyle w:val="ListeParagraf"/>
        <w:widowControl/>
        <w:autoSpaceDE/>
        <w:autoSpaceDN/>
        <w:adjustRightInd/>
        <w:spacing w:before="0" w:line="360" w:lineRule="auto"/>
        <w:ind w:left="720" w:firstLine="0"/>
        <w:contextualSpacing/>
        <w:jc w:val="both"/>
        <w:rPr>
          <w:color w:val="000000"/>
        </w:rPr>
      </w:pPr>
    </w:p>
    <w:p w14:paraId="13CFDD42" w14:textId="6A78D840" w:rsidR="00F14753" w:rsidRPr="006B351E" w:rsidRDefault="00F14753" w:rsidP="00F14753">
      <w:pPr>
        <w:ind w:left="0" w:firstLine="0"/>
        <w:jc w:val="both"/>
        <w:rPr>
          <w:rFonts w:ascii="Times New Roman" w:hAnsi="Times New Roman" w:cs="Times New Roman"/>
          <w:bCs/>
          <w:color w:val="002060"/>
          <w:sz w:val="96"/>
          <w:szCs w:val="96"/>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77777777" w:rsidR="00411C1A" w:rsidRPr="005E28E3" w:rsidRDefault="00411C1A" w:rsidP="00E3592E">
      <w:pPr>
        <w:pStyle w:val="ListeParagraf"/>
        <w:numPr>
          <w:ilvl w:val="0"/>
          <w:numId w:val="82"/>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E3592E">
      <w:pPr>
        <w:pStyle w:val="ListeParagraf"/>
        <w:numPr>
          <w:ilvl w:val="0"/>
          <w:numId w:val="82"/>
        </w:numPr>
        <w:spacing w:before="0" w:line="300" w:lineRule="auto"/>
        <w:jc w:val="both"/>
      </w:pPr>
      <w:r w:rsidRPr="005E28E3">
        <w:rPr>
          <w:bCs/>
        </w:rPr>
        <w:t>Velilerin eğitim sürecine sürekli müdahale etmeleri</w:t>
      </w:r>
      <w:r w:rsidRPr="005E28E3">
        <w:t xml:space="preserve"> </w:t>
      </w:r>
    </w:p>
    <w:p w14:paraId="24089ABA" w14:textId="77777777" w:rsidR="00411C1A" w:rsidRPr="005E28E3" w:rsidRDefault="00411C1A" w:rsidP="00E3592E">
      <w:pPr>
        <w:pStyle w:val="ListeParagraf"/>
        <w:numPr>
          <w:ilvl w:val="0"/>
          <w:numId w:val="82"/>
        </w:numPr>
        <w:spacing w:before="0" w:line="300" w:lineRule="auto"/>
        <w:jc w:val="both"/>
        <w:rPr>
          <w:bCs/>
        </w:rPr>
      </w:pPr>
      <w:r w:rsidRPr="005E28E3">
        <w:rPr>
          <w:bCs/>
        </w:rPr>
        <w:t>Çevresel faktörlerin öğrenciler üzerindeki olumsuz etkileri</w:t>
      </w:r>
    </w:p>
    <w:p w14:paraId="79248472" w14:textId="77777777" w:rsidR="00411C1A" w:rsidRPr="005E28E3" w:rsidRDefault="00411C1A" w:rsidP="00E3592E">
      <w:pPr>
        <w:pStyle w:val="ListeParagraf"/>
        <w:numPr>
          <w:ilvl w:val="0"/>
          <w:numId w:val="82"/>
        </w:numPr>
        <w:spacing w:before="0" w:line="276" w:lineRule="auto"/>
        <w:rPr>
          <w:bCs/>
        </w:rPr>
      </w:pPr>
      <w:r w:rsidRPr="005E28E3">
        <w:rPr>
          <w:bCs/>
        </w:rPr>
        <w:t>Yabancı dil seviyesinin istenilen düzeyde olmaması</w:t>
      </w:r>
    </w:p>
    <w:p w14:paraId="08F9F012" w14:textId="77777777" w:rsidR="00411C1A" w:rsidRPr="005E28E3" w:rsidRDefault="00411C1A" w:rsidP="00E3592E">
      <w:pPr>
        <w:pStyle w:val="ListeParagraf"/>
        <w:numPr>
          <w:ilvl w:val="0"/>
          <w:numId w:val="82"/>
        </w:numPr>
        <w:spacing w:before="0" w:line="300" w:lineRule="auto"/>
        <w:jc w:val="both"/>
      </w:pPr>
      <w:r w:rsidRPr="005E28E3">
        <w:t xml:space="preserve">Sportif faaliyetler için yeterli düzeyde bir alana sahip olunmaması </w:t>
      </w:r>
    </w:p>
    <w:p w14:paraId="5B7BDD91" w14:textId="77777777" w:rsidR="006B351E" w:rsidRPr="005E28E3" w:rsidRDefault="006B351E" w:rsidP="006B351E">
      <w:pPr>
        <w:pStyle w:val="ListeParagraf"/>
        <w:spacing w:before="0" w:line="300" w:lineRule="auto"/>
        <w:ind w:left="720" w:firstLine="0"/>
        <w:jc w:val="both"/>
      </w:pP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25D37D16"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bookmarkStart w:id="45" w:name="_Toc159315396"/>
      <w:bookmarkStart w:id="46" w:name="_Toc159315520"/>
      <w:bookmarkStart w:id="47" w:name="_Toc160024293"/>
      <w:bookmarkStart w:id="48" w:name="_Toc160024332"/>
      <w:bookmarkStart w:id="49" w:name="_Toc160024375"/>
      <w:bookmarkStart w:id="50" w:name="_Toc160459098"/>
      <w:bookmarkStart w:id="51" w:name="_Toc160750118"/>
      <w:bookmarkStart w:id="52" w:name="_Toc160750173"/>
      <w:r w:rsidRPr="00E3592E">
        <w:rPr>
          <w:rFonts w:cstheme="minorHAnsi"/>
          <w:color w:val="000000"/>
          <w:szCs w:val="26"/>
        </w:rPr>
        <w:t>Teknolojinin hızlı gelişmesiyle birlikte yeni üretilen cihaz ve makinelerin yüksek maliyeti</w:t>
      </w:r>
    </w:p>
    <w:p w14:paraId="3D72749B"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1DE02D62"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Mevzuat değişiklikleri</w:t>
      </w:r>
    </w:p>
    <w:p w14:paraId="0F8F0A51"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2D1C0C2A"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6B3ACBE5" w:rsid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p w14:paraId="49AD0BF9" w14:textId="77777777" w:rsidR="006B351E" w:rsidRPr="00E3592E" w:rsidRDefault="006B351E" w:rsidP="006B351E">
      <w:pPr>
        <w:pStyle w:val="ListeParagraf"/>
        <w:spacing w:before="0" w:line="360" w:lineRule="auto"/>
        <w:ind w:left="644" w:firstLine="0"/>
        <w:contextualSpacing/>
        <w:jc w:val="both"/>
        <w:rPr>
          <w:rFonts w:cstheme="minorHAnsi"/>
          <w:color w:val="000000"/>
          <w:szCs w:val="26"/>
        </w:rPr>
      </w:pPr>
    </w:p>
    <w:bookmarkEnd w:id="45"/>
    <w:bookmarkEnd w:id="46"/>
    <w:bookmarkEnd w:id="47"/>
    <w:bookmarkEnd w:id="48"/>
    <w:bookmarkEnd w:id="49"/>
    <w:bookmarkEnd w:id="50"/>
    <w:bookmarkEnd w:id="51"/>
    <w:bookmarkEnd w:id="52"/>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lastRenderedPageBreak/>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513E240C" w14:textId="464EAC4C"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B58F47E"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2EA85B31"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BBF4357" w14:textId="77777777" w:rsidR="00F14753" w:rsidRPr="00A37A7D" w:rsidRDefault="00F14753" w:rsidP="00F14753">
      <w:pPr>
        <w:pStyle w:val="GvdeMetni"/>
        <w:kinsoku w:val="0"/>
        <w:overflowPunct w:val="0"/>
        <w:spacing w:line="348" w:lineRule="auto"/>
        <w:ind w:left="0" w:right="0" w:firstLine="0"/>
        <w:jc w:val="both"/>
        <w:rPr>
          <w:rFonts w:asciiTheme="minorHAnsi" w:hAnsiTheme="minorHAnsi" w:cstheme="minorHAnsi"/>
          <w:b/>
          <w:bCs/>
          <w:color w:val="981A26"/>
          <w:w w:val="105"/>
          <w:sz w:val="56"/>
          <w:szCs w:val="56"/>
        </w:rPr>
      </w:pPr>
    </w:p>
    <w:p w14:paraId="6950E61A" w14:textId="0633B786" w:rsidR="00F14753" w:rsidRPr="00A37A7D" w:rsidRDefault="00F14753" w:rsidP="00F14753">
      <w:pPr>
        <w:rPr>
          <w:rFonts w:eastAsia="Times New Roman" w:cstheme="minorHAnsi"/>
          <w:b/>
          <w:bCs/>
          <w:color w:val="981A26"/>
          <w:w w:val="105"/>
          <w:kern w:val="0"/>
          <w:sz w:val="72"/>
          <w:szCs w:val="72"/>
          <w:lang w:eastAsia="tr-TR"/>
          <w14:ligatures w14:val="none"/>
        </w:rPr>
      </w:pPr>
    </w:p>
    <w:p w14:paraId="5F9859DF"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2BCA576"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A249DD2" w14:textId="4FE26C38" w:rsidR="00F14753"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3C5E80C7" w14:textId="77777777" w:rsidR="00516482" w:rsidRPr="00A37A7D" w:rsidRDefault="00516482"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FB53DB7"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CC6805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59D94466"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1F2B6188"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366242F"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A37A7D" w:rsidRDefault="00E3592E" w:rsidP="00F14753">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3</w:t>
      </w:r>
      <w:r w:rsidR="00F14753" w:rsidRPr="00A37A7D">
        <w:rPr>
          <w:rFonts w:cstheme="minorHAnsi"/>
          <w:b/>
          <w:bCs/>
          <w:color w:val="981A26"/>
          <w:kern w:val="0"/>
          <w:sz w:val="72"/>
          <w:szCs w:val="72"/>
        </w:rPr>
        <w:t>. BÖLÜM</w:t>
      </w:r>
    </w:p>
    <w:p w14:paraId="59E1A98C" w14:textId="03C9A1A6" w:rsidR="00F14753" w:rsidRPr="00A37A7D" w:rsidRDefault="00F14753" w:rsidP="00F14753">
      <w:pPr>
        <w:autoSpaceDE w:val="0"/>
        <w:autoSpaceDN w:val="0"/>
        <w:adjustRightInd w:val="0"/>
        <w:spacing w:before="0" w:line="240" w:lineRule="auto"/>
        <w:ind w:left="0" w:right="0" w:firstLine="0"/>
        <w:jc w:val="left"/>
        <w:rPr>
          <w:rFonts w:cstheme="minorHAnsi"/>
          <w:b/>
          <w:bCs/>
          <w:color w:val="981A26"/>
          <w:kern w:val="0"/>
          <w:sz w:val="72"/>
          <w:szCs w:val="72"/>
        </w:rPr>
      </w:pPr>
      <w:r w:rsidRPr="00F14753">
        <w:rPr>
          <w:rFonts w:cstheme="minorHAnsi"/>
          <w:b/>
          <w:bCs/>
          <w:color w:val="981A26"/>
          <w:kern w:val="0"/>
          <w:sz w:val="72"/>
          <w:szCs w:val="72"/>
        </w:rPr>
        <w:t>GELECEĞE BAKIŞ</w:t>
      </w:r>
      <w:r w:rsidRPr="00A37A7D">
        <w:rPr>
          <w:rFonts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6CB9C8">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3" w:name="_Toc159315398"/>
      <w:bookmarkStart w:id="54" w:name="_Toc159315522"/>
      <w:bookmarkStart w:id="55" w:name="_Toc160024295"/>
      <w:bookmarkStart w:id="56" w:name="_Toc160024334"/>
      <w:bookmarkStart w:id="57" w:name="_Toc160024377"/>
      <w:bookmarkStart w:id="58" w:name="_Toc160459101"/>
      <w:bookmarkStart w:id="59" w:name="_Toc160750120"/>
      <w:bookmarkStart w:id="60" w:name="_Toc160750175"/>
      <w:bookmarkStart w:id="61" w:name="_Toc165791792"/>
      <w:bookmarkStart w:id="62" w:name="_Hlk161264771"/>
      <w:r w:rsidRPr="00A75E1F">
        <w:rPr>
          <w:rFonts w:asciiTheme="minorHAnsi" w:hAnsiTheme="minorHAnsi" w:cstheme="minorHAnsi"/>
          <w:b/>
          <w:bCs/>
          <w:color w:val="002060"/>
          <w:sz w:val="40"/>
          <w:szCs w:val="40"/>
        </w:rPr>
        <w:lastRenderedPageBreak/>
        <w:t>GELECEĞE BAKIŞ</w:t>
      </w:r>
      <w:bookmarkEnd w:id="53"/>
      <w:bookmarkEnd w:id="54"/>
      <w:bookmarkEnd w:id="55"/>
      <w:bookmarkEnd w:id="56"/>
      <w:bookmarkEnd w:id="57"/>
      <w:bookmarkEnd w:id="58"/>
      <w:bookmarkEnd w:id="59"/>
      <w:bookmarkEnd w:id="60"/>
      <w:bookmarkEnd w:id="61"/>
    </w:p>
    <w:p w14:paraId="644F2AD6" w14:textId="273F6A5E"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proofErr w:type="gramStart"/>
      <w:r w:rsidRPr="00157645">
        <w:rPr>
          <w:rFonts w:asciiTheme="minorHAnsi" w:hAnsiTheme="minorHAnsi" w:cstheme="minorHAnsi"/>
          <w:color w:val="231F20"/>
          <w:w w:val="95"/>
        </w:rPr>
        <w:t>misyon</w:t>
      </w:r>
      <w:proofErr w:type="gramEnd"/>
      <w:r w:rsidRPr="00157645">
        <w:rPr>
          <w:rFonts w:asciiTheme="minorHAnsi" w:hAnsiTheme="minorHAnsi" w:cstheme="minorHAnsi"/>
          <w:color w:val="231F20"/>
          <w:w w:val="95"/>
        </w:rPr>
        <w:t>,</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4C2B3F90" w14:textId="77777777" w:rsidR="00157645" w:rsidRPr="00157645" w:rsidRDefault="00157645" w:rsidP="00157645">
      <w:pPr>
        <w:pStyle w:val="GvdeMetni"/>
        <w:kinsoku w:val="0"/>
        <w:overflowPunct w:val="0"/>
        <w:spacing w:before="1"/>
        <w:jc w:val="both"/>
        <w:rPr>
          <w:rFonts w:asciiTheme="minorHAnsi" w:hAnsiTheme="minorHAnsi" w:cstheme="minorHAnsi"/>
        </w:rPr>
      </w:pPr>
    </w:p>
    <w:p w14:paraId="32325FC4" w14:textId="77777777" w:rsidR="00157645" w:rsidRPr="00157645" w:rsidRDefault="00157645" w:rsidP="00157645">
      <w:pPr>
        <w:pStyle w:val="GvdeMetni"/>
        <w:kinsoku w:val="0"/>
        <w:overflowPunct w:val="0"/>
        <w:spacing w:before="1"/>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3" w:name="_Toc159315399"/>
      <w:bookmarkStart w:id="64" w:name="_Toc159315523"/>
      <w:bookmarkStart w:id="65" w:name="_Toc160024296"/>
      <w:bookmarkStart w:id="66" w:name="_Toc160024335"/>
      <w:bookmarkStart w:id="67" w:name="_Toc160024378"/>
      <w:bookmarkStart w:id="68" w:name="_Toc160459102"/>
      <w:bookmarkStart w:id="69" w:name="_Toc160750121"/>
      <w:bookmarkStart w:id="70" w:name="_Toc160750176"/>
      <w:bookmarkStart w:id="71"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3"/>
      <w:bookmarkEnd w:id="64"/>
      <w:bookmarkEnd w:id="65"/>
      <w:bookmarkEnd w:id="66"/>
      <w:bookmarkEnd w:id="67"/>
      <w:bookmarkEnd w:id="68"/>
      <w:bookmarkEnd w:id="69"/>
      <w:bookmarkEnd w:id="70"/>
      <w:bookmarkEnd w:id="71"/>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 xml:space="preserve">Misyon, </w:t>
      </w:r>
      <w:proofErr w:type="gramStart"/>
      <w:r w:rsidRPr="00157645">
        <w:rPr>
          <w:rFonts w:asciiTheme="minorHAnsi" w:hAnsiTheme="minorHAnsi" w:cstheme="minorHAnsi"/>
          <w:color w:val="231F20"/>
        </w:rPr>
        <w:t>vizyon</w:t>
      </w:r>
      <w:proofErr w:type="gramEnd"/>
      <w:r w:rsidRPr="00157645">
        <w:rPr>
          <w:rFonts w:asciiTheme="minorHAnsi" w:hAnsiTheme="minorHAnsi" w:cstheme="minorHAnsi"/>
          <w:color w:val="231F20"/>
        </w:rPr>
        <w:t xml:space="preserve"> ve temel değerlerimiz aşağıda yer almaktadır.</w:t>
      </w:r>
    </w:p>
    <w:p w14:paraId="5AD560E6" w14:textId="4CBFBD5A" w:rsidR="00157645" w:rsidRPr="00157645" w:rsidRDefault="002A2068" w:rsidP="00157645">
      <w:pPr>
        <w:pStyle w:val="GvdeMetni"/>
        <w:kinsoku w:val="0"/>
        <w:overflowPunct w:val="0"/>
        <w:spacing w:before="4"/>
        <w:rPr>
          <w:rFonts w:asciiTheme="minorHAnsi" w:hAnsiTheme="minorHAnsi" w:cstheme="minorHAnsi"/>
        </w:rPr>
      </w:pPr>
      <w:r>
        <w:rPr>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5pt;margin-top:202.7pt;width:253.5pt;height:132.75pt;z-index:251781120;mso-position-horizontal-relative:margin;mso-position-vertical-relative:margin">
            <v:imagedata r:id="rId24" o:title="Ekran görüntüsü 2024-03-19 105724"/>
            <w10:wrap type="square" anchorx="margin" anchory="margin"/>
          </v:shape>
        </w:pict>
      </w:r>
    </w:p>
    <w:p w14:paraId="46F34D7E" w14:textId="4147CB58" w:rsidR="00157645" w:rsidRPr="007838F6" w:rsidRDefault="00A75E1F" w:rsidP="00A75E1F">
      <w:pPr>
        <w:pStyle w:val="Balk1"/>
        <w:jc w:val="left"/>
        <w:rPr>
          <w:b/>
          <w:color w:val="002060"/>
        </w:rPr>
      </w:pPr>
      <w:bookmarkStart w:id="72" w:name="_Toc165791794"/>
      <w:r w:rsidRPr="007838F6">
        <w:rPr>
          <w:b/>
          <w:color w:val="002060"/>
        </w:rPr>
        <w:t>3.1.</w:t>
      </w:r>
      <w:r w:rsidR="00157645" w:rsidRPr="007838F6">
        <w:rPr>
          <w:b/>
          <w:color w:val="002060"/>
        </w:rPr>
        <w:t>Misyonumuz</w:t>
      </w:r>
      <w:bookmarkEnd w:id="72"/>
    </w:p>
    <w:p w14:paraId="2F601847" w14:textId="77777777" w:rsidR="00A75E1F" w:rsidRPr="00A75E1F" w:rsidRDefault="00A75E1F" w:rsidP="00A75E1F">
      <w:pPr>
        <w:spacing w:before="0" w:after="160" w:line="300" w:lineRule="auto"/>
        <w:ind w:left="0" w:right="0" w:firstLine="0"/>
        <w:jc w:val="both"/>
        <w:rPr>
          <w:rFonts w:ascii="Book Antiqua" w:eastAsia="Times New Roman" w:hAnsi="Book Antiqua" w:cs="Times New Roman"/>
          <w:b/>
          <w:color w:val="002060"/>
          <w:kern w:val="0"/>
          <w:sz w:val="24"/>
          <w:szCs w:val="21"/>
          <w:lang w:eastAsia="x-none"/>
          <w14:ligatures w14:val="none"/>
        </w:rPr>
      </w:pPr>
      <w:r w:rsidRPr="00A75E1F">
        <w:rPr>
          <w:rFonts w:ascii="Book Antiqua" w:eastAsia="Times New Roman" w:hAnsi="Book Antiqua" w:cs="Times New Roman"/>
          <w:kern w:val="0"/>
          <w:sz w:val="24"/>
          <w:szCs w:val="21"/>
          <w:lang w:eastAsia="x-none"/>
          <w14:ligatures w14:val="none"/>
        </w:rPr>
        <w:t xml:space="preserve">Tüm paydaşların eğitime erişimlerini sağlayarak, eğitim imkânlarından en üst düzeyde faydalanmalarına olanak sunmak, yönetici ve öğretmenlerin mesleki gelişimlerini desteklemek, milli ve manevi değerlerine bağlı, girişimci, yenilikçi, akademik bilgi ve beceriye sahip, teknolojik imkânlardan faydalanabilen, üreten ve ürettiklerini pazarlayabilen </w:t>
      </w:r>
      <w:r w:rsidRPr="00A75E1F">
        <w:rPr>
          <w:rFonts w:ascii="Book Antiqua" w:eastAsia="Times New Roman" w:hAnsi="Book Antiqua" w:cs="Times New Roman"/>
          <w:color w:val="002060"/>
          <w:kern w:val="0"/>
          <w:sz w:val="24"/>
          <w:szCs w:val="21"/>
          <w:lang w:eastAsia="x-none"/>
          <w14:ligatures w14:val="none"/>
        </w:rPr>
        <w:t>bireyler yetiştirebilmek için gerekli şartları ve imkânları sağlamak.</w:t>
      </w:r>
    </w:p>
    <w:p w14:paraId="7E8C969B" w14:textId="17B58324" w:rsidR="00157645" w:rsidRPr="007838F6" w:rsidRDefault="00A75E1F" w:rsidP="00A75E1F">
      <w:pPr>
        <w:pStyle w:val="Balk1"/>
        <w:jc w:val="left"/>
        <w:rPr>
          <w:b/>
          <w:color w:val="002060"/>
        </w:rPr>
      </w:pPr>
      <w:bookmarkStart w:id="73" w:name="_Toc165791795"/>
      <w:r w:rsidRPr="007838F6">
        <w:rPr>
          <w:b/>
          <w:color w:val="002060"/>
        </w:rPr>
        <w:t>3.2.</w:t>
      </w:r>
      <w:r w:rsidR="00157645" w:rsidRPr="007838F6">
        <w:rPr>
          <w:b/>
          <w:color w:val="002060"/>
        </w:rPr>
        <w:t>Vizyonumuz</w:t>
      </w:r>
      <w:bookmarkEnd w:id="73"/>
    </w:p>
    <w:p w14:paraId="11943950" w14:textId="77777777" w:rsidR="00A75E1F" w:rsidRPr="00A75E1F" w:rsidRDefault="00A75E1F" w:rsidP="00A75E1F">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A75E1F">
        <w:rPr>
          <w:rFonts w:ascii="Book Antiqua" w:eastAsia="Times New Roman" w:hAnsi="Book Antiqua" w:cs="Times New Roman"/>
          <w:color w:val="000000"/>
          <w:kern w:val="0"/>
          <w:sz w:val="24"/>
          <w:szCs w:val="24"/>
          <w:lang w:eastAsia="tr-TR"/>
          <w14:ligatures w14:val="none"/>
        </w:rPr>
        <w:t>Araştıran, sorgulayan, üreten ve ürettiklerini pazarlayabilen sağlıklı bireyler yetiştirmek.</w:t>
      </w:r>
    </w:p>
    <w:p w14:paraId="6A3BBD5E" w14:textId="7B1070DE" w:rsidR="00157645" w:rsidRPr="00157645" w:rsidRDefault="00157645" w:rsidP="00157645">
      <w:pPr>
        <w:pStyle w:val="GvdeMetni"/>
        <w:kinsoku w:val="0"/>
        <w:overflowPunct w:val="0"/>
        <w:spacing w:before="3" w:line="360" w:lineRule="auto"/>
        <w:ind w:left="851" w:right="856"/>
        <w:jc w:val="both"/>
        <w:rPr>
          <w:rFonts w:asciiTheme="minorHAnsi" w:hAnsiTheme="minorHAnsi" w:cstheme="minorHAnsi"/>
        </w:rPr>
      </w:pPr>
    </w:p>
    <w:p w14:paraId="10DCAEDF" w14:textId="432283B8" w:rsidR="00157645" w:rsidRPr="007838F6" w:rsidRDefault="00C35D06"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r w:rsidRPr="00A75E1F">
        <w:rPr>
          <w:rFonts w:ascii="Times New Roman" w:hAnsi="Times New Roman"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9D1995"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 id="Picture 359" o:spid="_x0000_s1027" type="#_x0000_t75" style="position:absolute;left:1620;top:4555;width:31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VyzGAAAA4gAAAA8AAABkcnMvZG93bnJldi54bWxET8lqwzAQvQf6D2IKvYRGzoIxbpTgpBSS&#10;W7YPGKypZWqNjKQm9t9Xh0KOj7evt4PtxJ18aB0rmM8yEMS10y03Cm7Xr/cCRIjIGjvHpGCkANvN&#10;y2SNpXYPPtP9EhuRQjiUqMDE2JdShtqQxTBzPXHivp23GBP0jdQeHyncdnKRZbm02HJqMNjT3lD9&#10;c/m1Ck6FuX02u3HnD6uqqop9i8fpqNTb61B9gIg0xKf4333QCpZZXiyW+TxtTpfSH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tXLMYAAADiAAAADwAAAAAAAAAAAAAA&#10;AACfAgAAZHJzL2Rvd25yZXYueG1sUEsFBgAAAAAEAAQA9wAAAJIDAAAAAA==&#10;">
                  <v:imagedata r:id="rId72" o:title=""/>
                  <o:lock v:ext="edit" aspectratio="f"/>
                </v:shape>
                <v:shape id="Freeform 360" o:spid="_x0000_s1028" style="position:absolute;left:233;top:4488;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SZ8wA&#10;AADiAAAADwAAAGRycy9kb3ducmV2LnhtbESPQUsDMRSE74L/ITyhF2mzVmvj2rTYgiCFIm09eHxu&#10;nruLm5c1idvdf2+EgsdhZr5hFqveNqIjH2rHGm4mGQjiwpmaSw1vx+exAhEissHGMWkYKMBqeXmx&#10;wNy4E++pO8RSJAiHHDVUMba5lKGoyGKYuJY4eZ/OW4xJ+lIaj6cEt42cZtm9tFhzWqiwpU1Fxdfh&#10;x2rwu262GR5eh/338N5t17uPa9vPtR5d9U+PICL18T98br8YDbdqrtRdpqbwdynd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bjSZ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6ccA&#10;AADjAAAADwAAAGRycy9kb3ducmV2LnhtbERPzWrCQBC+F3yHZYTe6ibRREldpRRsPVrb0uuQHZNo&#10;djZkt0l8e7dQ8Djf/6y3o2lET52rLSuIZxEI4sLqmksFX5+7pxUI55E1NpZJwZUcbDeThzXm2g78&#10;Qf3RlyKEsMtRQeV9m0vpiooMupltiQN3sp1BH86ulLrDIYSbRiZRlEmDNYeGClt6rai4HH+Ngt0l&#10;mf9k5YFTfXZv/fv88L1YDko9TseXZxCeRn8X/7v3OsxP03SVxcskhr+fAgB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unHAAAA4wAAAA8AAAAAAAAAAAAAAAAAmAIAAGRy&#10;cy9kb3ducmV2LnhtbFBLBQYAAAAABAAEAPUAAACMAw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CUzQfL&#10;AAAA4gAAAA8AAAAAAAAAAAAAAAAAqgIAAGRycy9kb3ducmV2LnhtbFBLBQYAAAAABAAEAPoAAACi&#10;AwAAAAA=&#10;">
                  <v:shape id="Freeform 363" o:spid="_x0000_s1031"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9F8oA&#10;AADiAAAADwAAAGRycy9kb3ducmV2LnhtbESPQWvCQBSE74X+h+UVvNWNJU1N6iq1WBAPAdOC10f2&#10;mQSzb0N2a+K/dwXB4zAz3zCL1WhacabeNZYVzKYRCOLS6oYrBX+/P69zEM4ja2wtk4ILOVgtn58W&#10;mGk78J7Oha9EgLDLUEHtfZdJ6cqaDLqp7YiDd7S9QR9kX0nd4xDgppVvUZRIgw2HhRo7+q6pPBX/&#10;RkF+2Ry4yIe4OazXsjzlu3EbJ0pNXsavTxCeRv8I39tbrSBOo3T+niYf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8/RfKAAAA4gAAAA8AAAAAAAAAAAAAAAAAmAIA&#10;AGRycy9kb3ducmV2LnhtbFBLBQYAAAAABAAEAPUAAACPAwAA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TC8gA&#10;AADjAAAADwAAAGRycy9kb3ducmV2LnhtbERPzWrCQBC+C32HZQq96aZpSDW6Si0tiIeAqeB1yI5J&#10;MDsbslsT375bEDzO9z+rzWhacaXeNZYVvM4iEMSl1Q1XCo4/39M5COeRNbaWScGNHGzWT5MVZtoO&#10;fKBr4SsRQthlqKD2vsukdGVNBt3MdsSBO9veoA9nX0nd4xDCTSvjKEqlwYZDQ40dfdZUXopfoyC/&#10;fZ24yIekOW23srzk+3GXpEq9PI8fSxCeRv8Q3907Hea/LaI0eY8XMfz/F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hMLyAAAAOMAAAAPAAAAAAAAAAAAAAAAAJgCAABk&#10;cnMvZG93bnJldi54bWxQSwUGAAAAAAQABAD1AAAAjQM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2VccA&#10;AADjAAAADwAAAGRycy9kb3ducmV2LnhtbERPX2vCMBB/H/gdwgl7m4ldqdIZZY4NZA8F68DXoznb&#10;YnMpTWbrt18Ggz3e7/9tdpPtxI0G3zrWsFwoEMSVMy3XGr5OH09rED4gG+wck4Y7edhtZw8bzI0b&#10;+Ui3MtQihrDPUUMTQp9L6auGLPqF64kjd3GDxRDPoZZmwDGG204mSmXSYsuxocGe3hqqruW31VDc&#10;389cFmPanvd7WV2Lz+mQZlo/zqfXFxCBpvAv/nMfTJyvkmz9vFJJCr8/RQD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dlXHAAAA4wAAAA8AAAAAAAAAAAAAAAAAmAIAAGRy&#10;cy9kb3ducmV2LnhtbFBLBQYAAAAABAAEAPUAAACMAw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RccA&#10;AADjAAAADwAAAGRycy9kb3ducmV2LnhtbERPzWrCQBC+C32HZQq96UabBImuUksF8RAwLXgdsmMS&#10;zM6G7NbEt3eFQo/z/c96O5pW3Kh3jWUF81kEgri0uuFKwc/3froE4TyyxtYyKbiTg+3mZbLGTNuB&#10;T3QrfCVCCLsMFdTed5mUrqzJoJvZjjhwF9sb9OHsK6l7HEK4aeUiilJpsOHQUGNHnzWV1+LXKMjv&#10;X2cu8iFuzrudLK/5cTzEqVJvr+PHCoSn0f+L/9wHHeYnSbJcxO/pHJ4/BQD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KkXHAAAA4wAAAA8AAAAAAAAAAAAAAAAAmAIAAGRy&#10;cy9kb3ducmV2LnhtbFBLBQYAAAAABAAEAPUAAACMAw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08MkA&#10;AADiAAAADwAAAGRycy9kb3ducmV2LnhtbESPQWvCQBSE74X+h+UVvNVdJQ2SuooWBekhYFrw+si+&#10;JsHs25DdmvjvXUHwOMzMN8xyPdpWXKj3jWMNs6kCQVw603Cl4fdn/74A4QOywdYxabiSh/Xq9WWJ&#10;mXEDH+lShEpECPsMNdQhdJmUvqzJop+6jjh6f663GKLsK2l6HCLctnKuVCotNhwXauzoq6byXPxb&#10;Dfl1d+IiH5LmtN3K8px/j4ck1XryNm4+QQQawzP8aB+MhsVHqhKVpHO4X4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M08MkAAADiAAAADwAAAAAAAAAAAAAAAACYAgAA&#10;ZHJzL2Rvd25yZXYueG1sUEsFBgAAAAAEAAQA9QAAAI4DAAAA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3qMoA&#10;AADjAAAADwAAAGRycy9kb3ducmV2LnhtbESPQWvDMAyF74P9B6PBbqu9LJSS1S3t2KDsEFg66FXE&#10;ahIayyH2mvTfT4fBjtJ7eu/Tejv7Xl1pjF1gC88LA4q4Dq7jxsL38eNpBSomZId9YLJwowjbzf3d&#10;GgsXJv6ia5UaJSEcC7TQpjQUWse6JY9xEQZi0c5h9JhkHBvtRpwk3Pc6M2apPXYsDS0O9NZSfal+&#10;vIXy9n7iqpzy7rTf6/pSfs6HfGnt48O8ewWVaE7/5r/rgxP8/MXk2cpk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296jKAAAA4wAAAA8AAAAAAAAAAAAAAAAAmAIA&#10;AGRycy9kb3ducmV2LnhtbFBLBQYAAAAABAAEAPUAAACPAwAA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scA&#10;AADjAAAADwAAAGRycy9kb3ducmV2LnhtbERPX2vCMBB/F/Ydwg1806Qi1XVGmWOC7KGwbuDr0dza&#10;YnMpTWbrtzfCwMf7/b/NbrStuFDvG8cakrkCQVw603Cl4ef7MFuD8AHZYOuYNFzJw277NNlgZtzA&#10;X3QpQiViCPsMNdQhdJmUvqzJop+7jjhyv663GOLZV9L0OMRw28qFUqm02HBsqLGj95rKc/FnNeTX&#10;jxMX+bBsTvu9LM/553hcplpPn8e3VxCBxvAQ/7uPJs5fJy9qoZJVCvefIgB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iLHAAAA4wAAAA8AAAAAAAAAAAAAAAAAmAIAAGRy&#10;cy9kb3ducmV2LnhtbFBLBQYAAAAABAAEAPUAAACMAw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oMgA&#10;AADiAAAADwAAAGRycy9kb3ducmV2LnhtbESPwWrDMBBE74H+g9hCb4kU0wbXjRJKoG0uJdTJByzW&#10;xha2VsZSYvfvo0Ihx2Fm3jDr7eQ6caUhWM8algsFgrjyxnKt4XT8mOcgQkQ22HkmDb8UYLt5mK2x&#10;MH7kH7qWsRYJwqFADU2MfSFlqBpyGBa+J07e2Q8OY5JDLc2AY4K7TmZKraRDy2mhwZ52DVVteXEa&#10;QvZlPw/lMbiJT/l3e67ZtqPWT4/T+xuISFO8h//be6PhNVerbKlenuHvUro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y+gyAAAAOIAAAAPAAAAAAAAAAAAAAAAAJgCAABk&#10;cnMvZG93bnJldi54bWxQSwUGAAAAAAQABAD1AAAAjQM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c8kA&#10;AADjAAAADwAAAGRycy9kb3ducmV2LnhtbERPX2vCMBB/H/gdwgl7m0kHOq1GGWNjPshwKurj0Zxt&#10;t+bSNbHWb78Igz3e7//NFp2tREuNLx1rSAYKBHHmTMm5ht327WEMwgdkg5Vj0nAlD4t5726GqXEX&#10;/qR2E3IRQ9inqKEIoU6l9FlBFv3A1cSRO7nGYohnk0vT4CWG20o+KjWSFkuODQXW9FJQ9r05Ww37&#10;j6+1/FEdvq8PuTzxandsz69a3/e75ymIQF34F/+5lybOHyajSTJWwye4/RQB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Z2c8kAAADjAAAADwAAAAAAAAAAAAAAAACYAgAA&#10;ZHJzL2Rvd25yZXYueG1sUEsFBgAAAAAEAAQA9QAAAI4DAAAA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KJsgA&#10;AADjAAAADwAAAGRycy9kb3ducmV2LnhtbERPX0/CMBB/N+E7NEfim7SgIzApBBaJ8GCikw9wWc9t&#10;0l6XtcL89tbExMf7/b/VZnBWXKgPrWcN04kCQVx503Kt4fS+v1uACBHZoPVMGr4pwGY9ullhbvyV&#10;3+hSxlqkEA45amhi7HIpQ9WQwzDxHXHiPnzvMKazr6Xp8ZrCnZUzpebSYcupocGOioaqc/nlNLy+&#10;VOXT51EV4bCzz8V8f96erNL6djxsH0FEGuK/+M99MGn+/TJ7WMyWWQ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com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l9MoA&#10;AADjAAAADwAAAGRycy9kb3ducmV2LnhtbERPS0/CQBC+m/gfNmPihciuYKpUFkJUEh4xKOXibeiO&#10;bUN3tumuUP89a0Licb73jKedrcWRWl851nDfVyCIc2cqLjTssvndEwgfkA3WjknDL3mYTq6vxpga&#10;d+JPOm5DIWII+xQ1lCE0qZQ+L8mi77uGOHLfrrUY4tkW0rR4iuG2lgOlEmmx4thQYkMvJeWH7Y/V&#10;8GWzjze33u8zu5Gvm5XsLYfvpPXtTTd7BhGoC//ii3th4nyVqOHg4TEZwd9PEQA5O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5fTKAAAA4wAAAA8AAAAAAAAAAAAAAAAAmAIA&#10;AGRycy9kb3ducmV2LnhtbFBLBQYAAAAABAAEAPUAAACPAwAA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aG7scAAADi&#10;AAAADwAAAAAAAAAAAAAAAACqAgAAZHJzL2Rvd25yZXYueG1sUEsFBgAAAAAEAAQA+gAAAJ4DAAAA&#10;AA==&#10;">
                  <v:shape id="Freeform 375" o:spid="_x0000_s1043"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QoMcA&#10;AADiAAAADwAAAGRycy9kb3ducmV2LnhtbERPz0/CMBS+m/g/NM+Em3SIEDYpRExMBMLBScL1uT7X&#10;hfV1tBXGf08PJh6/fL/ny9624kw+NI4VjIYZCOLK6YZrBfuv98cZiBCRNbaOScGVAiwX93dzLLS7&#10;8Cedy1iLFMKhQAUmxq6QMlSGLIah64gT9+O8xZigr6X2eEnhtpVPWTaVFhtODQY7ejNUHctfq8DH&#10;9dGsDrttMzm5kx5tfLmib6UGD/3rC4hIffwX/7k/tIJJno+z2XOeNqdL6Q7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KDHAAAA4gAAAA8AAAAAAAAAAAAAAAAAmAIAAGRy&#10;cy9kb3ducmV2LnhtbFBLBQYAAAAABAAEAPUAAACMAw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osgA&#10;AADjAAAADwAAAGRycy9kb3ducmV2LnhtbERPX0vDMBB/F/wO4YS9ubSrG9otG04YTMWHVcHXs7k1&#10;Zc2lS7KtfnsjCD7e7/8tVoPtxJl8aB0ryMcZCOLa6ZYbBR/vm9t7ECEia+wck4JvCrBaXl8tsNTu&#10;wjs6V7ERKYRDiQpMjH0pZagNWQxj1xMnbu+8xZhO30jt8ZLCbScnWTaTFltODQZ7ejJUH6qTVeDj&#10;88GsP99e2+nRHXX+4qs1fSk1uhke5yAiDfFf/Ofe6jS/KO6mD8Uky+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nOiyAAAAOMAAAAPAAAAAAAAAAAAAAAAAJgCAABk&#10;cnMvZG93bnJldi54bWxQSwUGAAAAAAQABAD1AAAAjQM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qcsA&#10;AADjAAAADwAAAGRycy9kb3ducmV2LnhtbESPT0/DMAzF70h8h8hI3FjaSgzWLZsYEhJ/xIGCxNVr&#10;TFOtcbokbOXb4wMSR/s9v/fzajP5QR0ppj6wgXJWgCJug+25M/Dx/nB1CyplZItDYDLwQwk26/Oz&#10;FdY2nPiNjk3ulIRwqtGAy3mstU6tI49pFkZi0b5C9JhljJ22EU8S7gddFcVce+xZGhyOdO+o3Tff&#10;3kDMT3u3/Xx96a8P4WDL59hsaWfM5cV0twSVacr/5r/rRyv4VVksqsXNXK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SupywAAAOMAAAAPAAAAAAAAAAAAAAAAAJgC&#10;AABkcnMvZG93bnJldi54bWxQSwUGAAAAAAQABAD1AAAAkAMA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AMgA&#10;AADjAAAADwAAAGRycy9kb3ducmV2LnhtbERPS0sDMRC+F/wPYQRvbdIWl7o2LW1B8IEHV6HX6Wbc&#10;LN1Mtkls139vBMHjfO9ZrgfXiTOF2HrWMJ0oEMS1Ny03Gj7eH8YLEDEhG+w8k4ZvirBeXY2WWBp/&#10;4Tc6V6kROYRjiRpsSn0pZawtOYwT3xNn7tMHhymfoZEm4CWHu07OlCqkw5Zzg8WedpbqY/XlNIT0&#10;dLTb/etLe3vyJzN9DtWWDlrfXA+bexCJhvQv/nM/mjx/flcUs4VSc/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IAyAAAAOMAAAAPAAAAAAAAAAAAAAAAAJgCAABk&#10;cnMvZG93bnJldi54bWxQSwUGAAAAAAQABAD1AAAAjQM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UcsA&#10;AADjAAAADwAAAGRycy9kb3ducmV2LnhtbESPT0/DMAzF70j7DpGRdmNpN8FQWTZtSEj8EQcKElfT&#10;mKZa43RJtpVvjw9IHG0/v/d+q83oe3WimLrABspZAYq4Cbbj1sDH+8PVLaiUkS32gcnADyXYrCcX&#10;K6xsOPMbnercKjHhVKEBl/NQaZ0aRx7TLAzEcvsO0WOWMbbaRjyLue/1vChutMeOJcHhQPeOmn19&#10;9AZiftq73efrS3d9CAdbPsd6R1/GTC/H7R2oTGP+F/99P1qpv1guimVZzo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dgdRywAAAOMAAAAPAAAAAAAAAAAAAAAAAJgC&#10;AABkcnMvZG93bnJldi54bWxQSwUGAAAAAAQABAD1AAAAkAMA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GTsgA&#10;AADjAAAADwAAAGRycy9kb3ducmV2LnhtbERP3UvDMBB/F/wfwg18c2mLzq4uG04Q/MAHq7DXs7k1&#10;Zc2lS+LW/feLIPh4v+9brEbbiwP50DlWkE8zEMSN0x23Cr4+n65LECEia+wdk4ITBVgtLy8WWGl3&#10;5A861LEVKYRDhQpMjEMlZWgMWQxTNxAnbuu8xZhO30rt8ZjCbS+LLJtJix2nBoMDPRpqdvWPVeDj&#10;y86sN+9v3e3e7XX+6us1fSt1NRkf7kFEGuO/+M/9rNP88uauzItiNoffnxIA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QZOyAAAAOMAAAAPAAAAAAAAAAAAAAAAAJgCAABk&#10;cnMvZG93bnJldi54bWxQSwUGAAAAAAQABAD1AAAAjQM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ssA&#10;AADiAAAADwAAAGRycy9kb3ducmV2LnhtbESPT2sCMRTE7wW/Q3hCbzW7amXZGkULhf6hB9dCr6+b&#10;52Zx87Imqa7fvikUehxm5jfMcj3YTpzJh9axgnySgSCunW65UfCxf7orQISIrLFzTAquFGC9Gt0s&#10;sdTuwjs6V7ERCcKhRAUmxr6UMtSGLIaJ64mTd3DeYkzSN1J7vCS47eQ0yxbSYstpwWBPj4bqY/Vt&#10;Ffj4cjTbz/e39v7kTjp/9dWWvpS6HQ+bBxCRhvgf/ms/awWzWZ4X02K+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7X8KywAAAOIAAAAPAAAAAAAAAAAAAAAAAJgC&#10;AABkcnMvZG93bnJldi54bWxQSwUGAAAAAAQABAD1AAAAkAMA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ZqMcA&#10;AADhAAAADwAAAGRycy9kb3ducmV2LnhtbESPwWrDMBBE74X+g9hCbo3U1JTUjRJMIdAck/bS22Jt&#10;bVNrZaxNrOTro0Chx2Fm3jCrTfK9OtEYu8AWnuYGFHEdXMeNha/P7eMSVBRkh31gsnCmCJv1/d0K&#10;Sxcm3tPpII3KEI4lWmhFhlLrWLfkMc7DQJy9nzB6lCzHRrsRpwz3vV4Y86I9dpwXWhzovaX693D0&#10;FqrCuLT73kvidJHXC0/b87GydvaQqjdQQkn+w3/tD2ehWJhnszQF3B7lN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ajHAAAA4QAAAA8AAAAAAAAAAAAAAAAAmAIAAGRy&#10;cy9kb3ducmV2LnhtbFBLBQYAAAAABAAEAPUAAACMAw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I4c0A&#10;AADjAAAADwAAAGRycy9kb3ducmV2LnhtbESPT0sDMRDF74LfIYzgzSZrrZW1afEPgiAVbCt4nG7G&#10;3aWbyTZJ2/XbOwfB48x7895vZovBd+pIMbWBLRQjA4q4Cq7l2sJm/XJ1ByplZIddYLLwQwkW8/Oz&#10;GZYunPiDjqtcKwnhVKKFJue+1DpVDXlMo9ATi/YdoscsY6y1i3iScN/pa2NutceWpaHBnp4aqnar&#10;g7fA68e37edku4zm63m334/fN+MDWXt5MTzcg8o05H/z3/WrE/yboijMdDoRaPlJFq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uSiOHNAAAA4wAAAA8AAAAAAAAAAAAAAAAA&#10;mAIAAGRycy9kb3ducmV2LnhtbFBLBQYAAAAABAAEAPUAAACS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w9soA&#10;AADjAAAADwAAAGRycy9kb3ducmV2LnhtbESPUWvCMBSF3wf7D+EOfJtJZTqpRnFlonsYbNUfcGmu&#10;bWdyU5qo3b9fBoM9Hs453+Es14Oz4kp9aD1ryMYKBHHlTcu1huNh+zgHESKyQeuZNHxTgPXq/m6J&#10;ufE3/qRrGWuRIBxy1NDE2OVShqohh2HsO+LknXzvMCbZ19L0eEtwZ+VEqZl02HJaaLCjoqHqXF6c&#10;ho/3qnz9elNF2L/YXTHbnjdHq7QePQybBYhIQ/wP/7X3RkMiPqtsMs2e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qcPbKAAAA4wAAAA8AAAAAAAAAAAAAAAAAmAIA&#10;AGRycy9kb3ducmV2LnhtbFBLBQYAAAAABAAEAPUAAACPAwAA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u8oA&#10;AADjAAAADwAAAGRycy9kb3ducmV2LnhtbERPy2rCQBTdF/yH4QrdFJ0YSyOpo5Q+QC3iI27cXTO3&#10;SWjmTsiMmv69syi4PJz3dN6ZWlyodZVlBaNhBII4t7riQsEh+xpMQDiPrLG2TAr+yMF81nuYYqrt&#10;lXd02ftChBB2KSoovW9SKV1ekkE3tA1x4H5sa9AH2BZSt3gN4aaWcRS9SIMVh4YSG3ovKf/dn42C&#10;o8m2n/b7dMrMRn5sVvJpOV6TUo/97u0VhKfO38X/7oVWEI/icZI8J3EYHT6FP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nP7vKAAAA4wAAAA8AAAAAAAAAAAAAAAAAmAIA&#10;AGRycy9kb3ducmV2LnhtbFBLBQYAAAAABAAEAPUAAACPAwAA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fX65coA&#10;AADiAAAADwAAAAAAAAAAAAAAAACqAgAAZHJzL2Rvd25yZXYueG1sUEsFBgAAAAAEAAQA+gAAAKED&#10;AAAAAA==&#10;">
                  <v:shape id="Freeform 387" o:spid="_x0000_s1055"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ZaMgA&#10;AADjAAAADwAAAGRycy9kb3ducmV2LnhtbERPX0vDMBB/H/gdwgm+bWknc6NbOpwgTMUHq+DrrTmb&#10;0ubSJdlWv70RBB/v9/8229H24kw+tI4V5LMMBHHtdMuNgo/3x+kKRIjIGnvHpOCbAmzLq8kGC+0u&#10;/EbnKjYihXAoUIGJcSikDLUhi2HmBuLEfTlvMabTN1J7vKRw28t5lt1Jiy2nBoMDPRiqu+pkFfj4&#10;1Jnd5+tLuzi6o86ffbWjg1I31+P9GkSkMf6L/9x7nebP8+VqcbvMcvj9KQE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loyAAAAOMAAAAPAAAAAAAAAAAAAAAAAJgCAABk&#10;cnMvZG93bnJldi54bWxQSwUGAAAAAAQABAD1AAAAjQM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V1soA&#10;AADiAAAADwAAAGRycy9kb3ducmV2LnhtbESPT0sDMRTE70K/Q3iCN5u0Za2sTUsrCP6hh66FXp+b&#10;52bp5mWbxHb99kYQPA4z8xtmsRpcJ84UYutZw2SsQBDX3rTcaNi/P93eg4gJ2WDnmTR8U4TVcnS1&#10;wNL4C+/oXKVGZAjHEjXYlPpSylhbchjHvifO3qcPDlOWoZEm4CXDXSenSt1Jhy3nBYs9PVqqj9WX&#10;0xDSy9FuDtu3tjj5k5m8hmpDH1rfXA/rBxCJhvQf/ms/Gw3zWTFVs0I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GldbKAAAA4gAAAA8AAAAAAAAAAAAAAAAAmAIA&#10;AGRycy9kb3ducmV2LnhtbFBLBQYAAAAABAAEAPUAAACPAwAA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GMwA&#10;AADjAAAADwAAAGRycy9kb3ducmV2LnhtbESPT0/DMAzF70h8h8hI3Fi6MSZalk0MCYk/4kCZtKtp&#10;TFOtcbokbOXb4wMSR9vP773fcj36Xh0ppi6wgemkAEXcBNtxa2D78Xh1CyplZIt9YDLwQwnWq/Oz&#10;JVY2nPidjnVulZhwqtCAy3motE6NI49pEgZiuX2F6DHLGFttI57E3Pd6VhQL7bFjSXA40IOjZl9/&#10;ewMxP+/dZvf22t0cwsFOX2K9oU9jLi/G+ztQmcb8L/77frJSf35dzsvFrBQ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VyNGMwAAADjAAAADwAAAAAAAAAAAAAAAACY&#10;AgAAZHJzL2Rvd25yZXYueG1sUEsFBgAAAAAEAAQA9QAAAJED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vMoA&#10;AADjAAAADwAAAGRycy9kb3ducmV2LnhtbESPW0sDMRSE3wX/QziCbzbJ4q1r02IFwQs+uBZ8PW6O&#10;m6Wbk20S2/XfG0HwcZiZb5jFavKD2FNMfWADeqZAELfB9twZ2Lzdn12DSBnZ4hCYDHxTgtXy+GiB&#10;tQ0HfqV9kztRIJxqNOByHmspU+vIY5qFkbh4nyF6zEXGTtqIhwL3g6yUupQeey4LDke6c9Rumy9v&#10;IObHrVu/vzz3F7uws/opNmv6MOb0ZLq9AZFpyv/hv/aDNVCpaq60vtLn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EILzKAAAA4wAAAA8AAAAAAAAAAAAAAAAAmAIA&#10;AGRycy9kb3ducmV2LnhtbFBLBQYAAAAABAAEAPUAAACPAwAA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icgA&#10;AADjAAAADwAAAGRycy9kb3ducmV2LnhtbERPTU8CMRC9m/gfmjHxJl1MQLJQiJiYCMSDq4nXYTtu&#10;N2ynS1th/ffOgYS5zfuaN4vV4Dt1opjawAbGowIUcR1sy42Br8/XhxmolJEtdoHJwB8lWC1vbxZY&#10;2nDmDzpVuVESwqlEAy7nvtQ61Y48plHoiYX7CdFjljU22kY8S7jv9GNRTLXHluWCw55eHNWH6tcb&#10;iHlzcOvv9107OYajHW9jtaa9Mfd3w/McVKYhX8UX95uV+k+TWSEzldLykw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jGJyAAAAOMAAAAPAAAAAAAAAAAAAAAAAJgCAABk&#10;cnMvZG93bnJldi54bWxQSwUGAAAAAAQABAD1AAAAjQM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x2soA&#10;AADiAAAADwAAAGRycy9kb3ducmV2LnhtbESPQUsDMRSE7wX/Q3iCtzbbwm7r2rRYQahKD66C1+fm&#10;uVm6edkmabv+eyMUehxm5htmuR5sJ07kQ+tYwXSSgSCunW65UfD58TxegAgRWWPnmBT8UoD16ma0&#10;xFK7M7/TqYqNSBAOJSowMfallKE2ZDFMXE+cvB/nLcYkfSO1x3OC207OsqyQFltOCwZ7ejJU76uj&#10;VeDjy95svnZvbX5wBz199dWGvpW6ux0eH0BEGuI1fGlvtYI8n83z4n5RwP+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sdrKAAAA4gAAAA8AAAAAAAAAAAAAAAAAmAIA&#10;AGRycy9kb3ducmV2LnhtbFBLBQYAAAAABAAEAPUAAACPAwAA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AbsoA&#10;AADiAAAADwAAAGRycy9kb3ducmV2LnhtbESPQUsDMRSE7wX/Q3iCN5tdi3VZmxYrCGrpwW2h19fN&#10;c7N087JNYrv+e1MQehxm5htmthhsJ07kQ+tYQT7OQBDXTrfcKNhu3u4LECEia+wck4JfCrCY34xm&#10;WGp35i86VbERCcKhRAUmxr6UMtSGLIax64mT9+28xZikb6T2eE5w28mHLJtKiy2nBYM9vRqqD9WP&#10;VeDjx8Esd+tV+3h0R51/+mpJe6XuboeXZxCRhngN/7fftYLpUzHJJ0WRw+VSug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9AG7KAAAA4gAAAA8AAAAAAAAAAAAAAAAAmAIA&#10;AGRycy9kb3ducmV2LnhtbFBLBQYAAAAABAAEAPUAAACPAwAA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4b8kA&#10;AADjAAAADwAAAGRycy9kb3ducmV2LnhtbESPQU/DMAyF70j8h8hI3FhCGbCVZVOFNAmO27hwsxqv&#10;rWicqvHWbL+eHJA42n5+732rTfK9OtMYu8AWHmcGFHEdXMeNha/D9mEBKgqywz4wWbhQhM369maF&#10;pQsT7+i8l0ZlE44lWmhFhlLrWLfkMc7CQJxvxzB6lDyOjXYjTtnc97ow5kV77DgntDjQe0v1z/7k&#10;LVRz49Ln904Sp6ssrzxtL6fK2vu7VL2BEkryL/77/nC5vnkqXhfF8zxTZKa8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0J4b8kAAADjAAAADwAAAAAAAAAAAAAAAACYAgAA&#10;ZHJzL2Rvd25yZXYueG1sUEsFBgAAAAAEAAQA9QAAAI4DAAAA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q8kA&#10;AADjAAAADwAAAGRycy9kb3ducmV2LnhtbERP3WvCMBB/H+x/CDfwbaZWV6QaZZsIwpjgF/h4Nre2&#10;2FxqErX775fBYI/3+77pvDONuJHztWUFg34CgriwuuZSwX63fB6D8AFZY2OZFHyTh/ns8WGKubZ3&#10;3tBtG0oRQ9jnqKAKoc2l9EVFBn3ftsSR+7LOYIinK6V2eI/hppFpkmTSYM2xocKW3isqzturUcC7&#10;t4/T4eX06ZLj4ny5DNf74ZWU6j11rxMQgbrwL/5zr3Scn2WjLE0H4xH8/hQB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Tq8kAAADjAAAADwAAAAAAAAAAAAAAAACYAgAA&#10;ZHJzL2Rvd25yZXYueG1sUEsFBgAAAAAEAAQA9QAAAI4DAAAA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QhscA&#10;AADjAAAADwAAAGRycy9kb3ducmV2LnhtbERPX2vCMBB/H/gdwg18m4lFinRGcUWZexjMzg9wNGdb&#10;TS6lybT79stgsMf7/b/VZnRW3GgInWcN85kCQVx703Gj4fS5f1qCCBHZoPVMGr4pwGY9eVhhYfyd&#10;j3SrYiNSCIcCNbQx9oWUoW7JYZj5njhxZz84jOkcGmkGvKdwZ2WmVC4ddpwaWuypbKm+Vl9Ow8d7&#10;Xe0ub6oMhxf7Wub76/ZkldbTx3H7DCLSGP/Ff+6DSfOzeZarLF8u4P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EIbHAAAA4wAAAA8AAAAAAAAAAAAAAAAAmAIAAGRy&#10;cy9kb3ducmV2LnhtbFBLBQYAAAAABAAEAPUAAACMAw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hPscA&#10;AADhAAAADwAAAGRycy9kb3ducmV2LnhtbERPy2rCQBTdC/2H4RbciE58tqSOUloFHxSt6aa7a+Y2&#10;Cc3cCZlR0793BKHLw3lP540pxZlqV1hW0O9FIIhTqwvOFHwly+4zCOeRNZaWScEfOZjPHlpTjLW9&#10;8CedDz4TIYRdjApy76tYSpfmZND1bEUcuB9bG/QB1pnUNV5CuCnlIIom0mDBoSHHit5ySn8PJ6Pg&#10;2yT7hd0ej4nZyffdRnbWww9Sqv3YvL6A8NT4f/HdvdJh/jAajSf9J7g9ChD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4T7HAAAA4QAAAA8AAAAAAAAAAAAAAAAAmAIAAGRy&#10;cy9kb3ducmV2LnhtbFBLBQYAAAAABAAEAPUAAACMAw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YC9r&#10;zAAAAOMAAAAPAAAAAAAAAAAAAAAAAKoCAABkcnMvZG93bnJldi54bWxQSwUGAAAAAAQABAD6AAAA&#10;owMAAAAA&#10;">
                  <v:shape id="Freeform 399" o:spid="_x0000_s1067"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S28gA&#10;AADiAAAADwAAAGRycy9kb3ducmV2LnhtbESPXWvCMBSG7wf+h3CE3c20BcuoRlFhMDd2sW7g7bE5&#10;NsXmpCZRu3+/XAx2+fJ+8SzXo+3FjXzoHCvIZxkI4sbpjlsF318vT88gQkTW2DsmBT8UYL2aPCyx&#10;0u7On3SrYyvSCIcKFZgYh0rK0BiyGGZuIE7eyXmLMUnfSu3xnsZtL4ssK6XFjtODwYF2hppzfbUK&#10;fNyfzfbw8d7NL+6i8zdfb+mo1ON03CxARBrjf/iv/aoVzMuiLIs8SxAJKeG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pLbyAAAAOIAAAAPAAAAAAAAAAAAAAAAAJgCAABk&#10;cnMvZG93bnJldi54bWxQSwUGAAAAAAQABAD1AAAAjQM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MgA&#10;AADjAAAADwAAAGRycy9kb3ducmV2LnhtbERPX0vDMBB/H/gdwg325tJKna4uG04YTMUHq+Dr2dya&#10;subSJdlWv70RhD3e7/8tVoPtxIl8aB0ryKcZCOLa6ZYbBZ8fm+t7ECEia+wck4IfCrBaXo0WWGp3&#10;5nc6VbERKYRDiQpMjH0pZagNWQxT1xMnbue8xZhO30jt8ZzCbSdvsmwmLbacGgz29GSo3ldHq8DH&#10;571Zf729trcHd9D5i6/W9K3UZDw8PoCINMSL+N+91Wn+3bzIZvm8KO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mtUyAAAAOMAAAAPAAAAAAAAAAAAAAAAAJgCAABk&#10;cnMvZG93bnJldi54bWxQSwUGAAAAAAQABAD1AAAAjQM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YyscA&#10;AADjAAAADwAAAGRycy9kb3ducmV2LnhtbERPX0vDMBB/F/Ydwg18c2mVlVKXjW0gqMMHu4GvZ3M2&#10;Zc2lS+JWv70ZCD7e7/8tVqPtxZl86BwryGcZCOLG6Y5bBYf9010JIkRkjb1jUvBDAVbLyc0CK+0u&#10;/E7nOrYihXCoUIGJcaikDI0hi2HmBuLEfTlvMabTt1J7vKRw28v7LCukxY5Tg8GBtoaaY/1tFfj4&#10;cjSbj7ddNz+5k85ffb2hT6Vup+P6EUSkMf6L/9zPOs0vyqwoHuZlDte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GMrHAAAA4wAAAA8AAAAAAAAAAAAAAAAAmAIAAGRy&#10;cy9kb3ducmV2LnhtbFBLBQYAAAAABAAEAPUAAACMAw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vMsA&#10;AADjAAAADwAAAGRycy9kb3ducmV2LnhtbESPQUvDQBSE70L/w/IK3uwmETWN3RYrCGrxYCz0+pp9&#10;ZkOzb9PdtY3/3hUEj8PMfMMsVqPtxYl86BwryGcZCOLG6Y5bBduPp6sSRIjIGnvHpOCbAqyWk4sF&#10;Vtqd+Z1OdWxFgnCoUIGJcaikDI0hi2HmBuLkfTpvMSbpW6k9nhPc9rLIsltpseO0YHCgR0PNof6y&#10;Cnx8OZj17m3T3RzdUeevvl7TXqnL6fhwDyLSGP/Df+1nraDIs7ycF+XdNfx+S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LzW8ywAAAOMAAAAPAAAAAAAAAAAAAAAAAJgC&#10;AABkcnMvZG93bnJldi54bWxQSwUGAAAAAAQABAD1AAAAkAMA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dPcsA&#10;AADiAAAADwAAAGRycy9kb3ducmV2LnhtbESPQUsDMRSE74L/IbyCN5vdtba6Ni1WELTFQ7eC1+fm&#10;dbN087JNYrv+eyMIHoeZ+YaZLwfbiRP50DpWkI8zEMS10y03Ct53z9d3IEJE1tg5JgXfFGC5uLyY&#10;Y6ndmbd0qmIjEoRDiQpMjH0pZagNWQxj1xMnb++8xZikb6T2eE5w28kiy6bSYstpwWBPT4bqQ/Vl&#10;Ffj4ejCrj7dNe3t0R52vfbWiT6WuRsPjA4hIQ/wP/7VftILZZHI/uymKHH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8x09ywAAAOIAAAAPAAAAAAAAAAAAAAAAAJgC&#10;AABkcnMvZG93bnJldi54bWxQSwUGAAAAAAQABAD1AAAAkAMA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Nt8cA&#10;AADiAAAADwAAAGRycy9kb3ducmV2LnhtbERPTWsCMRC9C/0PYQq9aVZF265GUaFQW3rotuB13Iyb&#10;xc1kTVJd/31zEDw+3vd82dlGnMmH2rGC4SADQVw6XXOl4Pfnrf8CIkRkjY1jUnClAMvFQ2+OuXYX&#10;/qZzESuRQjjkqMDE2OZShtKQxTBwLXHiDs5bjAn6SmqPlxRuGznKsqm0WHNqMNjSxlB5LP6sAh+3&#10;R7PefX3Wk5M76eGHL9a0V+rpsVvNQETq4l18c79rBa/P2WQ6Ho/S5nQp3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zbfHAAAA4gAAAA8AAAAAAAAAAAAAAAAAmAIAAGRy&#10;cy9kb3ducmV2LnhtbFBLBQYAAAAABAAEAPUAAACMAw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ycsA&#10;AADiAAAADwAAAGRycy9kb3ducmV2LnhtbESPT2sCMRTE74V+h/CE3jTrotZujVILQv/QQ7eFXl83&#10;z83i5mVNoq7f3hSEHoeZ+Q2zWPW2FUfyoXGsYDzKQBBXTjdcK/j+2gznIEJE1tg6JgVnCrBa3t4s&#10;sNDuxJ90LGMtEoRDgQpMjF0hZagMWQwj1xEnb+u8xZikr6X2eEpw28o8y2bSYsNpwWBHz4aqXXmw&#10;Cnx83Zn1z8d7M927vR6/+XJNv0rdDfqnRxCR+vgfvrZftIJ8Mp1NHub3OfxdSndAL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1AbJywAAAOIAAAAPAAAAAAAAAAAAAAAAAJgC&#10;AABkcnMvZG93bnJldi54bWxQSwUGAAAAAAQABAD1AAAAkAMA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gMoA&#10;AADiAAAADwAAAGRycy9kb3ducmV2LnhtbESPUUvDQBCE3wX/w7GCb/auVWwaey0iVAtCsbFQH5fc&#10;mgRzuyF3NtFf7wmCj8PMfMMs16Nv1Yn60AhbmE4MKOJSXMOVhcPr5ioDFSKyw1aYLHxRgPXq/GyJ&#10;uZOB93QqYqUShEOOFuoYu1zrUNbkMUykI07eu/QeY5J9pV2PQ4L7Vs+MudUeG04LNXb0UFP5UXx6&#10;C7Sfy3B4fuEjfi+KzdtOnraPYu3lxXh/ByrSGP/Df+2ts3Btsll2Y6Zz+L2U7o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JXYDKAAAA4gAAAA8AAAAAAAAAAAAAAAAAmAIA&#10;AGRycy9kb3ducmV2LnhtbFBLBQYAAAAABAAEAPUAAACPAwAA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f8kA&#10;AADjAAAADwAAAGRycy9kb3ducmV2LnhtbERPX0vDMBB/F/Ydwg18c6lVa63LxhAdk8HAzgcfj+Zs&#10;S5tLaGJbv70RBB/v9//W29n0YqTBt5YVXK8SEMSV1S3XCt7PL1c5CB+QNfaWScE3edhuFhdrLLSd&#10;+I3GMtQihrAvUEETgiuk9FVDBv3KOuLIfdrBYIjnUEs94BTDTS/TJMmkwZZjQ4OOnhqquvLLKNg/&#10;l7nbdcfuY5rc4fV8ysb9babU5XLePYIINId/8Z/7oOP8PM3uH26SuxR+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NQf8kAAADjAAAADwAAAAAAAAAAAAAAAACYAgAA&#10;ZHJzL2Rvd25yZXYueG1sUEsFBgAAAAAEAAQA9QAAAI4DAAAA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nsgA&#10;AADjAAAADwAAAGRycy9kb3ducmV2LnhtbERPX0/CMBB/N+E7NEfim7SgAk4KgUUiPpjI5ANc1nMb&#10;tNdlrTC/vSUx8fF+/2+x6p0VZ+pC41nDeKRAEJfeNFxpOHxu7+YgQkQ2aD2Thh8KsFoObhaYGX/h&#10;PZ2LWIkUwiFDDXWMbSZlKGtyGEa+JU7cl+8cxnR2lTQdXlK4s3Ki1FQ6bDg11NhSXlN5Kr6dho/3&#10;sng5vqk87Db2NZ9uT+uDVVrfDvv1M4hIffwX/7l3Js2fPan5/fhx8gDX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UCe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X8oA&#10;AADjAAAADwAAAGRycy9kb3ducmV2LnhtbERPS0vDQBC+C/6HZQQv0u42QmzTbou0ClopfcSLt2l2&#10;mgSzsyG7tvHfu4Lgcb73zBa9bcSZOl871jAaKhDEhTM1lxre8+fBGIQPyAYbx6Thmzws5tdXM8yM&#10;u/CezodQihjCPkMNVQhtJqUvKrLoh64ljtzJdRZDPLtSmg4vMdw2MlEqlRZrjg0VtrSsqPg8fFkN&#10;HzbfPbm34zG3W7naruXd6/2GtL696R+nIAL14V/8534xcf5k9KBSlaQJ/P4UA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r1/KAAAA4wAAAA8AAAAAAAAAAAAAAAAAmAIA&#10;AGRycy9kb3ducmV2LnhtbFBLBQYAAAAABAAEAPUAAACPAwAA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wo6eyQAA&#10;AOIAAAAPAAAAAAAAAAAAAAAAAKoCAABkcnMvZG93bnJldi54bWxQSwUGAAAAAAQABAD6AAAAoAMA&#10;AAAA&#10;">
                  <v:shape id="Freeform 411" o:spid="_x0000_s1079"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LMgA&#10;AADjAAAADwAAAGRycy9kb3ducmV2LnhtbERPX2vCMBB/H+w7hBv4NlOnldIZZQ4Edexh3WCvt+bW&#10;FJtLTaLWb78MBnu83/9brAbbiTP50DpWMBlnIIhrp1tuFHy8b+4LECEia+wck4IrBVgtb28WWGp3&#10;4Tc6V7ERKYRDiQpMjH0pZagNWQxj1xMn7tt5izGdvpHa4yWF204+ZNlcWmw5NRjs6dlQfahOVoGP&#10;u4NZf76+tPnRHfVk76s1fSk1uhueHkFEGuK/+M+91Wn+NJ/nxSwr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NwsyAAAAOMAAAAPAAAAAAAAAAAAAAAAAJgCAABk&#10;cnMvZG93bnJldi54bWxQSwUGAAAAAAQABAD1AAAAjQM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b7ssA&#10;AADjAAAADwAAAGRycy9kb3ducmV2LnhtbESPT0/DMAzF70h8h8hI3Fgy0FApyyaGhMQf7UBB4moa&#10;01RrnC4JW/n2+IDE0X7P7/28XE9hUAdKuY9sYT4zoIjb6HruLLy/PVxUoHJBdjhEJgs/lGG9Oj1Z&#10;Yu3ikV/p0JROSQjnGi34UsZa69x6CphncSQW7SumgEXG1GmX8CjhYdCXxlzrgD1Lg8eR7j21u+Y7&#10;WEjlaec3H9uXfrGPezd/Ts2GPq09P5vubkEVmsq/+e/60Qn+wtxcVVVlBFp+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pvuywAAAOMAAAAPAAAAAAAAAAAAAAAAAJgC&#10;AABkcnMvZG93bnJldi54bWxQSwUGAAAAAAQABAD1AAAAkAMA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E88gA&#10;AADjAAAADwAAAGRycy9kb3ducmV2LnhtbERP3UvDMBB/F/wfwgm+ubSDtqMuG24w8AMf1gm+ns3Z&#10;lDWXLolb/e+NIPh4v+9bric7iDP50DtWkM8yEMSt0z13Ct4Ou7sFiBCRNQ6OScE3BVivrq+WWGt3&#10;4T2dm9iJFMKhRgUmxrGWMrSGLIaZG4kT9+m8xZhO30nt8ZLC7SDnWVZKiz2nBoMjbQ21x+bLKvDx&#10;6Wg2768vfXFyJ50/+2ZDH0rd3kwP9yAiTfFf/Od+1Gl+VRX5vCrLAn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ETzyAAAAOMAAAAPAAAAAAAAAAAAAAAAAJgCAABk&#10;cnMvZG93bnJldi54bWxQSwUGAAAAAAQABAD1AAAAjQM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ckA&#10;AADiAAAADwAAAGRycy9kb3ducmV2LnhtbESPzWoCMRSF9wXfIVyhO83oYNGpUWqhUFtcdCq4vU5u&#10;J4OTmzFJdXz7ZiF0eTh/fMt1b1txIR8axwom4wwEceV0w7WC/ffbaA4iRGSNrWNScKMA69XgYYmF&#10;dlf+oksZa5FGOBSowMTYFVKGypDFMHYdcfJ+nLcYk/S11B6vady2cpplT9Jiw+nBYEevhqpT+WsV&#10;+Lg9mc1h99nMzu6sJx++3NBRqcdh//IMIlIf/8P39rtWsMjnszzPpgkiIS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ASckAAADiAAAADwAAAAAAAAAAAAAAAACYAgAA&#10;ZHJzL2Rvd25yZXYueG1sUEsFBgAAAAAEAAQA9QAAAI4DAAAA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iMcA&#10;AADiAAAADwAAAGRycy9kb3ducmV2LnhtbERPz2vCMBS+D/wfwhN207SiQzujzMFgbnhYJ3h9Nm9N&#10;sXmpSab1v18Owo4f3+/luretuJAPjWMF+TgDQVw53XCtYP/9NpqDCBFZY+uYFNwowHo1eFhiod2V&#10;v+hSxlqkEA4FKjAxdoWUoTJkMYxdR5y4H+ctxgR9LbXHawq3rZxk2ZO02HBqMNjRq6HqVP5aBT5u&#10;T2Zz2H02s7M76/zDlxs6KvU47F+eQUTq47/47n7XCibzbJpPF7O0OV1Kd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OojHAAAA4gAAAA8AAAAAAAAAAAAAAAAAmAIAAGRy&#10;cy9kb3ducmV2LnhtbFBLBQYAAAAABAAEAPUAAACMAw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rissA&#10;AADjAAAADwAAAGRycy9kb3ducmV2LnhtbESPzWrDMBCE74W+g9hCb41sQ1vHiRKSQKE/5FC3kOvG&#10;2lgm1sqR1MR9+6pQ6HGYmW+Y+XK0vTiTD51jBfkkA0HcON1xq+Dz4+muBBEissbeMSn4pgDLxfXV&#10;HCvtLvxO5zq2IkE4VKjAxDhUUobGkMUwcQNx8g7OW4xJ+lZqj5cEt70ssuxBWuw4LRgcaGOoOdZf&#10;VoGPL0ez3m3fuvuTO+n81ddr2it1ezOuZiAijfE//Nd+1gqKbFqWeTF9LOD3U/o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o6uKywAAAOMAAAAPAAAAAAAAAAAAAAAAAJgC&#10;AABkcnMvZG93bnJldi54bWxQSwUGAAAAAAQABAD1AAAAkAMA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BRcsA&#10;AADiAAAADwAAAGRycy9kb3ducmV2LnhtbESPQUsDMRSE70L/Q3iCN5vddtvq2rS0gqAVD24Fr8/N&#10;c7N087JNYrv+eyMIHoeZ+YZZrgfbiRP50DpWkI8zEMS10y03Ct72D9c3IEJE1tg5JgXfFGC9Gl0s&#10;sdTuzK90qmIjEoRDiQpMjH0pZagNWQxj1xMn79N5izFJ30jt8ZzgtpOTLJtLiy2nBYM93RuqD9WX&#10;VeDj08Fs31+e29nRHXW+89WWPpS6uhw2dyAiDfE//Nd+1Apu50WxmBXTH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W0FFywAAAOIAAAAPAAAAAAAAAAAAAAAAAJgC&#10;AABkcnMvZG93bnJldi54bWxQSwUGAAAAAAQABAD1AAAAkAMA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7Y8kA&#10;AADiAAAADwAAAGRycy9kb3ducmV2LnhtbESPS2vCQBSF94X+h+EW3OlMfdQ0dZQiFIRmoamI3V0y&#10;t0kwcydkRk3/fUcQujycx8dZrHrbiAt1vnas4XmkQBAXztRcath/fQwTED4gG2wck4Zf8rBaPj4s&#10;MDXuyju65KEUcYR9ihqqENpUSl9UZNGPXEscvR/XWQxRdqU0HV7juG3kWKkXabHmSKiwpXVFxSk/&#10;2wjJ5hluC5md7PG7nalPuyF50Hrw1L+/gQjUh//wvb0xGpJJMp6+KjW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r7Y8kAAADiAAAADwAAAAAAAAAAAAAAAACYAgAA&#10;ZHJzL2Rvd25yZXYueG1sUEsFBgAAAAAEAAQA9QAAAI4DAAAA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MYA&#10;AADhAAAADwAAAGRycy9kb3ducmV2LnhtbESPzYrCMBSF9wO+Q7iCuzG1StBqFBFGXTiLqfMAl+ba&#10;Fpub0mS0+vRmIczycP74VpveNuJGna8da5iMExDEhTM1lxp+z1+fcxA+IBtsHJOGB3nYrAcfK8yM&#10;u/MP3fJQijjCPkMNVQhtJqUvKrLox64ljt7FdRZDlF0pTYf3OG4bmSaJkhZrjg8VtrSrqLjmf1aD&#10;P5zUNsz9zDyV+35e8+nxvD9oPRr22yWIQH34D7/bR6NBqXSxSFVkiESRBu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0+/MYAAADhAAAADwAAAAAAAAAAAAAAAACYAgAAZHJz&#10;L2Rvd25yZXYueG1sUEsFBgAAAAAEAAQA9QAAAIsD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7cgA&#10;AADjAAAADwAAAGRycy9kb3ducmV2LnhtbERPX0vDMBB/F/wO4QTfXGKF2tVlYxaH82GgdR/gaG5t&#10;t+RSmrjVb28Ewcf7/b/FanJWnGkMvWcN9zMFgrjxpudWw/5zc1eACBHZoPVMGr4pwGp5fbXA0vgL&#10;f9C5jq1IIRxK1NDFOJRShqYjh2HmB+LEHfzoMKZzbKUZ8ZLCnZWZUrl02HNq6HCgqqPmVH85De+7&#10;pn45vqkqbJ/ta5VvTuu9VVrf3kzrJxCRpvgv/nNvTZo/L+ZF/pA9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lnt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Wy8wA&#10;AADhAAAADwAAAGRycy9kb3ducmV2LnhtbESPT2vCQBTE7wW/w/IEL0U31VbT6CpFW7At4p/04u2Z&#10;fU1Cs29Ddqvx23cLhR6HmfkNM1u0phJnalxpWcHdIAJBnFldcq7gI33pxyCcR9ZYWSYFV3KwmHdu&#10;Zphoe+E9nQ8+FwHCLkEFhfd1IqXLCjLoBrYmDt6nbQz6IJtc6gYvAW4qOYyisTRYclgosKZlQdnX&#10;4dsoOJp092zfT6fUbOVq+yZvX0cbUqrXbZ+mIDy1/j/8115rBcP7STx6iB/h91F4A3L+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hwWy8wAAADhAAAADwAAAAAAAAAAAAAAAACY&#10;AgAAZHJzL2Rvd25yZXYueG1sUEsFBgAAAAAEAAQA9QAAAJED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YLo28oA&#10;AADiAAAADwAAAAAAAAAAAAAAAACqAgAAZHJzL2Rvd25yZXYueG1sUEsFBgAAAAAEAAQA+gAAAKED&#10;AAAAAA==&#10;">
                  <v:shape id="Freeform 423" o:spid="_x0000_s1091"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MccgA&#10;AADjAAAADwAAAGRycy9kb3ducmV2LnhtbERPX0vDMBB/F/wO4QTfXNrhOleXjW0gqGMPdgNfz+Zs&#10;yppLl8StfnsjCD7e7//Nl4PtxJl8aB0ryEcZCOLa6ZYbBYf9090DiBCRNXaOScE3BVgurq/mWGp3&#10;4Tc6V7ERKYRDiQpMjH0pZagNWQwj1xMn7tN5izGdvpHa4yWF206Os6yQFltODQZ72hiqj9WXVeDj&#10;y9Gs33fbdnJyJ52/+mpNH0rd3gyrRxCRhvgv/nM/6zR/Mivu83Exnc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xxyAAAAOMAAAAPAAAAAAAAAAAAAAAAAJgCAABk&#10;cnMvZG93bnJldi54bWxQSwUGAAAAAAQABAD1AAAAjQM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PcsA&#10;AADjAAAADwAAAGRycy9kb3ducmV2LnhtbESPT0/DMAzF70h8h8hI3FjaqRRUlk0MCYk/4kBB4moa&#10;01RrnC4JW/n2+IDE0fbze++32sx+VAeKaQhsoFwUoIi7YAfuDby/3V9cg0oZ2eIYmAz8UILN+vRk&#10;hY0NR36lQ5t7JSacGjTgcp4arVPnyGNahIlYbl8heswyxl7biEcx96NeFkWtPQ4sCQ4nunPU7dpv&#10;byDmx53bfrw8D5f7sLflU2y39GnM+dl8ewMq05z/xX/fD1bqL6vqqi7rS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co9ywAAAOMAAAAPAAAAAAAAAAAAAAAAAJgC&#10;AABkcnMvZG93bnJldi54bWxQSwUGAAAAAAQABAD1AAAAkAMA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NosoA&#10;AADhAAAADwAAAGRycy9kb3ducmV2LnhtbESPT2sCMRTE70K/Q3iF3jS7Qv2zNUotFNqKh66C1+fm&#10;dbO4eVmTVLffvikIPQ4z8xtmseptKy7kQ+NYQT7KQBBXTjdcK9jvXoczECEia2wdk4IfCrBa3g0W&#10;WGh35U+6lLEWCcKhQAUmxq6QMlSGLIaR64iT9+W8xZikr6X2eE1w28pxlk2kxYbTgsGOXgxVp/Lb&#10;KvDx/WTWh+2meTy7s84/fLmmo1IP9/3zE4hIffwP39pvWsF8Op3M89kY/h6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GTaLKAAAA4QAAAA8AAAAAAAAAAAAAAAAAmAIA&#10;AGRycy9kb3ducmV2LnhtbFBLBQYAAAAABAAEAPUAAACPAwAA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kXMsA&#10;AADjAAAADwAAAGRycy9kb3ducmV2LnhtbESPT0/DMAzF70h8h8hI3FjaoU2sLJsYEhJ/tAMFaVev&#10;MU21xumSsJVvjw9IHO33/N7Py/Xoe3WimLrABspJAYq4Cbbj1sDnx9PNHaiUkS32gcnADyVYry4v&#10;lljZcOZ3OtW5VRLCqUIDLueh0jo1jjymSRiIRfsK0WOWMbbaRjxLuO/1tCjm2mPH0uBwoEdHzaH+&#10;9gZifjm4zW771s2O4WjL11hvaG/M9dX4cA8q05j/zX/Xz1bwp8WivJ3PFg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SRcywAAAOMAAAAPAAAAAAAAAAAAAAAAAJgC&#10;AABkcnMvZG93bnJldi54bWxQSwUGAAAAAAQABAD1AAAAkAMA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g8gA&#10;AADjAAAADwAAAGRycy9kb3ducmV2LnhtbERP3WvCMBB/H/g/hBP2NtMKdqUaZQrCPtjDusFez+bW&#10;FJtLTTLt/vtlMPDxft+32oy2F2fyoXOsIJ9lIIgbpztuFXy87+9KECEia+wdk4IfCrBZT25WWGl3&#10;4Tc617EVKYRDhQpMjEMlZWgMWQwzNxAn7st5izGdvpXa4yWF217Os6yQFjtODQYH2hlqjvW3VeDj&#10;09FsP19fusXJnXT+7OstHZS6nY4PSxCRxngV/7sfdZp/Py/zRVGU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oeDyAAAAOMAAAAPAAAAAAAAAAAAAAAAAJgCAABk&#10;cnMvZG93bnJldi54bWxQSwUGAAAAAAQABAD1AAAAjQM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zskA&#10;AADhAAAADwAAAGRycy9kb3ducmV2LnhtbESPQUsDMRSE7wX/Q3iCtzZbpcu6Ni1WEKylB1eh19fN&#10;c7N087JNYrv+eyMUehxm5htmvhxsJ07kQ+tYwXSSgSCunW65UfD1+TouQISIrLFzTAp+KcBycTOa&#10;Y6ndmT/oVMVGJAiHEhWYGPtSylAbshgmridO3rfzFmOSvpHa4znBbSfvsyyXFltOCwZ7ejFUH6of&#10;q8DH9cGsdttNOzu6o56++2pFe6XubofnJxCRhngNX9pvWsFDkRd5XjzC/6P0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nUzskAAADhAAAADwAAAAAAAAAAAAAAAACYAgAA&#10;ZHJzL2Rvd25yZXYueG1sUEsFBgAAAAAEAAQA9QAAAI4DAAAA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OZcgA&#10;AADjAAAADwAAAGRycy9kb3ducmV2LnhtbERPX2vCMBB/F/Ydwg32NlMtltkZZQ4GbmMP6wRfz+bW&#10;FJtLTaJ2334ZDHy83/9brAbbiTP50DpWMBlnIIhrp1tuFGy/Xu4fQISIrLFzTAp+KMBqeTNaYKnd&#10;hT/pXMVGpBAOJSowMfallKE2ZDGMXU+cuG/nLcZ0+kZqj5cUbjs5zbJCWmw5NRjs6dlQfahOVoGP&#10;rwez3n28t7OjO+rJm6/WtFfq7nZ4egQRaYhX8b97o9P8aT4r8ryYF/D3Uw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s5lyAAAAOMAAAAPAAAAAAAAAAAAAAAAAJgCAABk&#10;cnMvZG93bnJldi54bWxQSwUGAAAAAAQABAD1AAAAjQM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W4scA&#10;AADiAAAADwAAAGRycy9kb3ducmV2LnhtbERPyW7CMBC9V+IfrEHiVuwQWqGAQVCp0Cu0LMdRPCSB&#10;eBzFBsLf14dKPT69fbbobC3u1PrKsYZkqEAQ585UXGj4+f58nYDwAdlg7Zg0PMnDYt57mWFm3IO3&#10;dN+FQsQQ9hlqKENoMil9XpJFP3QNceTOrrUYImwLaVp8xHBby5FS79JixbGhxIY+Ssqvu5vVcDoe&#10;1Gq1vayvb5fiRpvxeT/upNaDfrecggjUhX/xn/vLaEiT0SRJVRo3x0vxD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luLHAAAA4gAAAA8AAAAAAAAAAAAAAAAAmAIAAGRy&#10;cy9kb3ducmV2LnhtbFBLBQYAAAAABAAEAPUAAACMAw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AF8kA&#10;AADhAAAADwAAAGRycy9kb3ducmV2LnhtbESPQWvCQBSE70L/w/IK3nRjDUmMriKFqof20OgPeGSf&#10;STD7NmS3Gv313ULB4zAz3zCrzWBacaXeNZYVzKYRCOLS6oYrBafjxyQD4TyyxtYyKbiTg836ZbTC&#10;XNsbf9O18JUIEHY5Kqi973IpXVmTQTe1HXHwzrY36IPsK6l7vAW4aeVbFCXSYMNhocaO3msqL8WP&#10;UeD2n8nWZy7Wj8R+PS7F/HDc7ZUavw7bJQhPg3+G/9sHrWCxSNM4zlL4exT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lAF8kAAADhAAAADwAAAAAAAAAAAAAAAACYAgAA&#10;ZHJzL2Rvd25yZXYueG1sUEsFBgAAAAAEAAQA9QAAAI4DAAAA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PMwA&#10;AADiAAAADwAAAGRycy9kb3ducmV2LnhtbESPQUvDQBSE74L/YXmCF7GbFtuYtNtSC0IpFGn14PE1&#10;+0yC2bdxd02Tf98VCh6HmfmGWax604iOnK8tKxiPEhDEhdU1lwo+3l8fn0H4gKyxsUwKBvKwWt7e&#10;LDDX9swH6o6hFBHCPkcFVQhtLqUvKjLoR7Yljt6XdQZDlK6U2uE5wk0jJ0kykwZrjgsVtrSpqPg+&#10;/hoFbt9NN0P2Nhx+hs9u97I/PZg+Ver+rl/PQQTqw3/42t5qBVmSpZPZ9CmFv0vxDsjl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9GPM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AYMcA&#10;AADjAAAADwAAAGRycy9kb3ducmV2LnhtbERPS0/DMAy+I/EfIiNxYynpukdZNiGkwY5jMO1qNaYt&#10;a5yqCW359wvSJI7+3l5tRtuInjpfO9bwOElAEBfO1Fxq+PzYPixA+IBssHFMGn7Jw2Z9e7PC3LiB&#10;36k/hFLEEPY5aqhCaHMpfVGRRT9xLXHkvlxnMcSzK6XpcIjhtpEqSWbSYs2xocKWXioqzocfq2F7&#10;VulpVu45M9/+tX9L98fpfND6/m58fgIRaAz/4qt7Z+L8ZTpXWaamCv5+i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gGDHAAAA4wAAAA8AAAAAAAAAAAAAAAAAmAIAAGRy&#10;cy9kb3ducmV2LnhtbFBLBQYAAAAABAAEAPUAAACMAw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SljvIAAAA&#10;4wAAAA8AAAAAAAAAAAAAAAAAqgIAAGRycy9kb3ducmV2LnhtbFBLBQYAAAAABAAEAPoAAACfAwAA&#10;AAA=&#10;">
                  <v:shape id="Freeform 435" o:spid="_x0000_s1103"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KccA&#10;AADjAAAADwAAAGRycy9kb3ducmV2LnhtbERPzWrCQBC+F/oOyxR6q5tYCZq6ikoF8RAwCl6H7DQJ&#10;ZmdDdmvi27uC4HG+/5kvB9OIK3WutqwgHkUgiAuray4VnI7brykI55E1NpZJwY0cLBfvb3NMte35&#10;QNfclyKEsEtRQeV9m0rpiooMupFtiQP3ZzuDPpxdKXWHfQg3jRxHUSIN1hwaKmxpU1Fxyf+Nguz2&#10;e+Y86yf1eb2WxSXbD7tJotTnx7D6AeFp8C/x073TYf44juNkNv1O4PFTA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qCnHAAAA4wAAAA8AAAAAAAAAAAAAAAAAmAIAAGRy&#10;cy9kb3ducmV2LnhtbFBLBQYAAAAABAAEAPUAAACMAw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IfcYA&#10;AADiAAAADwAAAGRycy9kb3ducmV2LnhtbERPXWvCMBR9F/Yfwh3szSbT0o3OKFM2EB8KdgNfL81d&#10;W2xuShNt/feLMNjj4XyvNpPtxJUG3zrW8JwoEMSVMy3XGr6/PuevIHxANtg5Jg038rBZP8xWmBs3&#10;8pGuZahFDGGfo4YmhD6X0lcNWfSJ64kj9+MGiyHCoZZmwDGG204ulMqkxZZjQ4M97RqqzuXFaihu&#10;HycuizFtT9utrM7FYdqnmdZPj9P7G4hAU/gX/7n3Js5fZC9LpdIl3C9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IfcYAAADiAAAADwAAAAAAAAAAAAAAAACYAgAAZHJz&#10;L2Rvd25yZXYueG1sUEsFBgAAAAAEAAQA9QAAAIsD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k7ccA&#10;AADjAAAADwAAAGRycy9kb3ducmV2LnhtbERPzWrCQBC+F3yHZQRvdRPRNERX0WJBegg0Cl6H7JgE&#10;s7MhuzXx7buFQo/z/c9mN5pWPKh3jWUF8TwCQVxa3XCl4HL+eE1BOI+ssbVMCp7kYLedvGww03bg&#10;L3oUvhIhhF2GCmrvu0xKV9Zk0M1tRxy4m+0N+nD2ldQ9DiHctHIRRYk02HBoqLGj95rKe/FtFOTP&#10;45WLfFg218NBlvf8czwtE6Vm03G/BuFp9P/iP/dJh/lv8SpKkzRewe9PA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5O3HAAAA4wAAAA8AAAAAAAAAAAAAAAAAmAIAAGRy&#10;cy9kb3ducmV2LnhtbFBLBQYAAAAABAAEAPUAAACMAw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lVMoA&#10;AADiAAAADwAAAGRycy9kb3ducmV2LnhtbESPwWrDMBBE74X8g9hAb43U4IrGiRKa0kLowVAnkOti&#10;bW0Ta2UsNXb+vioUehxm5g2z2U2uE1caQuvZwONCgSCuvG25NnA6vj88gwgR2WLnmQzcKMBuO7vb&#10;YG79yJ90LWMtEoRDjgaaGPtcylA15DAsfE+cvC8/OIxJDrW0A44J7jq5VEpLhy2nhQZ7em2oupTf&#10;zkBxeztzWYxZe97vZXUpPqZDpo25n08vaxCRpvgf/msfrAH9tFwplWkN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s5VTKAAAA4gAAAA8AAAAAAAAAAAAAAAAAmAIA&#10;AGRycy9kb3ducmV2LnhtbFBLBQYAAAAABAAEAPUAAACPAwAA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dcgA&#10;AADjAAAADwAAAGRycy9kb3ducmV2LnhtbERPzWrCQBC+F/oOyxR6azap0drUVVQUpIdAU8HrkJ0m&#10;wexsyG5NfHu3UPA43/8sVqNpxYV611hWkEQxCOLS6oYrBcfv/cschPPIGlvLpOBKDlbLx4cFZtoO&#10;/EWXwlcihLDLUEHtfZdJ6cqaDLrIdsSB+7G9QR/OvpK6xyGEm1a+xvFMGmw4NNTY0bam8lz8GgX5&#10;dXfiIh/S5rTZyPKcf46HdKbU89O4/gDhafR38b/7oMP86fs0SSdvaQJ/Pw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zV1yAAAAOMAAAAPAAAAAAAAAAAAAAAAAJgCAABk&#10;cnMvZG93bnJldi54bWxQSwUGAAAAAAQABAD1AAAAjQM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7SsoA&#10;AADiAAAADwAAAGRycy9kb3ducmV2LnhtbESPQWvCQBSE74X+h+UVequ7ShJsdBUtLUgPAWPB6yP7&#10;TILZtyG7NfHfdwuFHoeZ+YZZbyfbiRsNvnWsYT5TIIgrZ1quNXydPl6WIHxANtg5Jg138rDdPD6s&#10;MTdu5CPdylCLCGGfo4YmhD6X0lcNWfQz1xNH7+IGiyHKoZZmwDHCbScXSmXSYstxocGe3hqqruW3&#10;1VDc389cFmPSnvd7WV2Lz+mQZFo/P027FYhAU/gP/7UPRkOazrNEqdcUfi/F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LO0rKAAAA4gAAAA8AAAAAAAAAAAAAAAAAmAIA&#10;AGRycy9kb3ducmV2LnhtbFBLBQYAAAAABAAEAPUAAACPAwAA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j8gA&#10;AADjAAAADwAAAGRycy9kb3ducmV2LnhtbERPzWrCQBC+F/oOyxR6q5uISpK6Si0WpIeAaSHXITtN&#10;gtnZkF1NfHu3IHic73/W28l04kKDay0riGcRCOLK6pZrBb8/X28JCOeRNXaWScGVHGw3z09rzLQd&#10;+UiXwtcihLDLUEHjfZ9J6aqGDLqZ7YkD92cHgz6cQy31gGMIN52cR9FKGmw5NDTY02dD1ak4GwX5&#10;dV9ykY+LttztZHXKv6fDYqXU68v08Q7C0+Qf4rv7oMP8ZZpE8TyJU/j/KQA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C2PyAAAAOMAAAAPAAAAAAAAAAAAAAAAAJgCAABk&#10;cnMvZG93bnJldi54bWxQSwUGAAAAAAQABAD1AAAAjQM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zcUA&#10;AADiAAAADwAAAGRycy9kb3ducmV2LnhtbERP3WrCMBS+H/gO4QjezbSCXemMMgR/bsZY9QEOzbEN&#10;bU5KE219e3Mx2OXH97/ZTbYTDxq8cawgXSYgiCunDdcKrpfDew7CB2SNnWNS8CQPu+3sbYOFdiP/&#10;0qMMtYgh7AtU0ITQF1L6qiGLful64sjd3GAxRDjUUg84xnDbyVWSZNKi4djQYE/7hqq2vFsFfnUy&#10;x5/y4u3E1/y7vdVs2lGpxXz6+gQRaAr/4j/3WSv4WGdpmqV53BwvxTs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NxQAAAOIAAAAPAAAAAAAAAAAAAAAAAJgCAABkcnMv&#10;ZG93bnJldi54bWxQSwUGAAAAAAQABAD1AAAAigM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U3McA&#10;AADjAAAADwAAAGRycy9kb3ducmV2LnhtbERPzUrDQBC+C77DMkJvdmNIa4ndFhGEXopYU9DbkJ1k&#10;Q7MzIbu26du7guBxvv9ZbyffqzONoRM28DDPQBHXYjtuDVQfr/crUCEiW+yFycCVAmw3tzdrLK1c&#10;+J3Oh9iqFMKhRAMuxqHUOtSOPIa5DMSJa2T0GNM5ttqOeEnhvtd5li21x45Tg8OBXhzVp8O3N3Bs&#10;9np442OzqKpcTuLFha9PY2Z30/MTqEhT/Bf/uXc2zS8es9WiKJY5/P6UAN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1NzHAAAA4wAAAA8AAAAAAAAAAAAAAAAAmAIAAGRy&#10;cy9kb3ducmV2LnhtbFBLBQYAAAAABAAEAPUAAACMAw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sgA&#10;AADjAAAADwAAAGRycy9kb3ducmV2LnhtbERPX0vDMBB/F/wO4QTfXFJlndRlYxaH28Ngq/sAR3O2&#10;dcmlNHGr394MBB/v9//my9FZcaYhdJ41ZBMFgrj2puNGw/Fj/fAMIkRkg9YzafihAMvF7c0cC+Mv&#10;fKBzFRuRQjgUqKGNsS+kDHVLDsPE98SJ+/SDw5jOoZFmwEsKd1Y+KpVLhx2nhhZ7KluqT9W307Df&#10;1dXb11aVYfNq38t8fVodrdL6/m5cvYCINMZ/8Z97Y9J8Nc1m2fRplsP1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Bey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fzsoA&#10;AADjAAAADwAAAGRycy9kb3ducmV2LnhtbERPS0/CQBC+m/AfNkPixcjW9QEUFmIUEh8xKOXCbegO&#10;bWN3tukuUP89a2Licb73TOedrcWRWl851nAzSEAQ585UXGjYZMvrEQgfkA3WjknDD3mYz3oXU0yN&#10;O/EXHdehEDGEfYoayhCaVEqfl2TRD1xDHLm9ay2GeLaFNC2eYritpUqSB2mx4thQYkNPJeXf64PV&#10;sLXZ58K973aZXcnn1Zu8er39IK0v+93jBESgLvyL/9wvJs6/G94rpcZqCL8/RQDk7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rX87KAAAA4wAAAA8AAAAAAAAAAAAAAAAAmAIA&#10;AGRycy9kb3ducmV2LnhtbFBLBQYAAAAABAAEAPUAAACPAwAAAAA=&#10;" path="m,l,310,1401,938r,-311l,xe" stroked="f">
                  <v:path arrowok="t" o:connecttype="custom" o:connectlocs="0,0;0,310;1401,938;1401,627;0,0" o:connectangles="0,0,0,0,0"/>
                </v:shape>
                <v:group id="Group 446" o:spid="_x0000_s1114" style="position:absolute;top:2009;width:1401;height:876" coordorigin=",2009"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ac8bcoA&#10;AADiAAAADwAAAAAAAAAAAAAAAACqAgAAZHJzL2Rvd25yZXYueG1sUEsFBgAAAAAEAAQA+gAAAKED&#10;AAAAAA==&#10;">
                  <v:shape id="Freeform 447" o:spid="_x0000_s1115"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48gA&#10;AADjAAAADwAAAGRycy9kb3ducmV2LnhtbERPX0vDMBB/F/wO4YS9ubRWN1eXDTcQ5sQHO8HXszmb&#10;subSJXHrvr0RBB/v9//my8F24kg+tI4V5OMMBHHtdMuNgvfd0/U9iBCRNXaOScGZAiwXlxdzLLU7&#10;8Rsdq9iIFMKhRAUmxr6UMtSGLIax64kT9+W8xZhO30jt8ZTCbSdvsmwiLbacGgz2tDZU76tvq8DH&#10;571Zfby+tHcHd9D51lcr+lRqdDU8PoCINMR/8Z97o9P8fFpMitltMY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tnjyAAAAOMAAAAPAAAAAAAAAAAAAAAAAJgCAABk&#10;cnMvZG93bnJldi54bWxQSwUGAAAAAAQABAD1AAAAjQM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cJMgA&#10;AADjAAAADwAAAGRycy9kb3ducmV2LnhtbERP3WvCMBB/H+x/CDfwbaatU7bOKCoI+2AP6wZ7vTW3&#10;pthcahK1+++NMNjj/b5vvhxsJ47kQ+tYQT7OQBDXTrfcKPj82N7egwgRWWPnmBT8UoDl4vpqjqV2&#10;J36nYxUbkUI4lKjAxNiXUobakMUwdj1x4n6ctxjT6RupPZ5SuO1kkWUzabHl1GCwp42helcdrAIf&#10;n3dm/fX22k73bq/zF1+t6Vup0c2wegQRaYj/4j/3k07z7/JiUkxn+QNcfkoA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twkyAAAAOMAAAAPAAAAAAAAAAAAAAAAAJgCAABk&#10;cnMvZG93bnJldi54bWxQSwUGAAAAAAQABAD1AAAAjQM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gA&#10;AADjAAAADwAAAGRycy9kb3ducmV2LnhtbERPX0vDMBB/F/Ydwg18c+mGrVtdNpwgqMMH62Cvt+Zs&#10;yppLl8StfnsjCD7e7/8t14PtxJl8aB0rmE4yEMS10y03CnYfTzdzECEia+wck4JvCrBeja6WWGp3&#10;4Xc6V7ERKYRDiQpMjH0pZagNWQwT1xMn7tN5izGdvpHa4yWF207OsqyQFltODQZ7ejRUH6svq8DH&#10;l6PZ7N+2bX5yJz199dWGDkpdj4eHexCRhvgv/nM/6zQ/ny+K21lxl8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77yAAAAOMAAAAPAAAAAAAAAAAAAAAAAJgCAABk&#10;cnMvZG93bnJldi54bWxQSwUGAAAAAAQABAD1AAAAjQM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J18oA&#10;AADiAAAADwAAAGRycy9kb3ducmV2LnhtbESPQUsDMRSE74L/ITyhN5vdstWybVqsILSKB9dCr6+b&#10;52bp5mWbpO36740geBxm5htmsRpsJy7kQ+tYQT7OQBDXTrfcKNh9vtzPQISIrLFzTAq+KcBqeXuz&#10;wFK7K3/QpYqNSBAOJSowMfallKE2ZDGMXU+cvC/nLcYkfSO1x2uC205OsuxBWmw5LRjs6dlQfazO&#10;VoGP26NZ79/f2unJnXT+6qs1HZQa3Q1PcxCRhvgf/mtvtILHPJ8UxWxa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bydfKAAAA4gAAAA8AAAAAAAAAAAAAAAAAmAIA&#10;AGRycy9kb3ducmV2LnhtbFBLBQYAAAAABAAEAPUAAACPAwAA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isgA&#10;AADjAAAADwAAAGRycy9kb3ducmV2LnhtbERP3WvCMBB/F/Y/hBv4pqm6dqMzigqDfbCHdYO93ppb&#10;U2wuNcm0+++NMNjj/b5vuR5sJ47kQ+tYwWyagSCunW65UfDx/jC5AxEissbOMSn4pQDr1dVoiaV2&#10;J36jYxUbkUI4lKjAxNiXUobakMUwdT1x4r6dtxjT6RupPZ5SuO3kPMsKabHl1GCwp52hel/9WAU+&#10;Pu3N9vP1pc0P7qBnz77a0pdS4+thcw8i0hD/xX/uR53mL/KiuM3ymzlcfk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SKyAAAAOMAAAAPAAAAAAAAAAAAAAAAAJgCAABk&#10;cnMvZG93bnJldi54bWxQSwUGAAAAAAQABAD1AAAAjQM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7cgA&#10;AADjAAAADwAAAGRycy9kb3ducmV2LnhtbERPS0sDMRC+C/6HMEJvNluhNq5NixUKPuiha6HXcTNu&#10;lm4m2yS26783gtDjfO+ZLwfXiROF2HrWMBkXIIhrb1puNOw+1rcKREzIBjvPpOGHIiwX11dzLI0/&#10;85ZOVWpEDuFYogabUl9KGWtLDuPY98SZ+/LBYcpnaKQJeM7hrpN3RXEvHbacGyz29GypPlTfTkNI&#10;rwe72m/e2+nRH83kLVQr+tR6dDM8PYJINKSL+N/9YvJ8pdTsYaqKG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MPtyAAAAOMAAAAPAAAAAAAAAAAAAAAAAJgCAABk&#10;cnMvZG93bnJldi54bWxQSwUGAAAAAAQABAD1AAAAjQM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FMsA&#10;AADjAAAADwAAAGRycy9kb3ducmV2LnhtbESPQU/DMAyF70j8h8hI3Fg6oGwqyyaGhARMHCiTdjWN&#10;aao1TpeErfx7fEDiaPv5vfctVqPv1ZFi6gIbmE4KUMRNsB23BrYfT1dzUCkjW+wDk4EfSrBanp8t&#10;sLLhxO90rHOrxIRThQZczkOldWoceUyTMBDL7StEj1nG2Gob8STmvtfXRXGnPXYsCQ4HenTU7Otv&#10;byDml71b7942XXkIBzt9jfWaPo25vBgf7kFlGvO/+O/72Ur92c2sLG7np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N8UywAAAOMAAAAPAAAAAAAAAAAAAAAAAJgC&#10;AABkcnMvZG93bnJldi54bWxQSwUGAAAAAAQABAD1AAAAkAMA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4XcoA&#10;AADjAAAADwAAAGRycy9kb3ducmV2LnhtbESPT0/DMAzF70h8h8iTdmPJ+FOgLJsqpElw3ODCLWpM&#10;W61xqsZbs336+YDE0fbze++32uTQqxOOqYtkYbkwoJDq6DtqLHx/be9eQCV25F0fCS2cMcFmfXuz&#10;cqWPE+3wtOdGiQml0llomYdS61S3GFxaxAFJbr9xDI5lHBvtRzeJeej1vTGFDq4jSWjdgO8t1of9&#10;MVioHo3Pnz87zpQv/HqhaXs+VtbOZ7l6A8WY+V/89/3hpf5DYZ6K52IpFMIkC9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n+F3KAAAA4wAAAA8AAAAAAAAAAAAAAAAAmAIA&#10;AGRycy9kb3ducmV2LnhtbFBLBQYAAAAABAAEAPUAAACPAwAA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gE8oA&#10;AADjAAAADwAAAGRycy9kb3ducmV2LnhtbERPWUsDMRB+F/ofwgi+2WRb7bE2LR4UCqJgD/Bxuhl3&#10;l24m2yRt139vBMHH+e6ZLTrbiDP5UDvWkPUVCOLCmZpLDdvN8nYCIkRkg41j0vBNARbz3tUMc+Mu&#10;/EHndSxFCuGQo4YqxjaXMhQVWQx91xIn7st5izGdvpTG4yWF20YOlBpJizWnhgpbeq6oOKxPVgNv&#10;nl73u/v9m1efL4fjcfi+HZ5I65vr7vEBRKQu/ov/3CuT5k+z0fhuPFEZ/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Y4BPKAAAA4wAAAA8AAAAAAAAAAAAAAAAAmAIA&#10;AGRycy9kb3ducmV2LnhtbFBLBQYAAAAABAAEAPUAAACPAwAA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aYsgA&#10;AADjAAAADwAAAGRycy9kb3ducmV2LnhtbERPX0/CMBB/N+E7NEfim7SwgDAoBBeJ+GCikw9wWc9t&#10;0l6XtcL89tbExMf7/b/NbnBWXKgPrWcN04kCQVx503Kt4fR+uFuCCBHZoPVMGr4pwG47utlgbvyV&#10;3+hSxlqkEA45amhi7HIpQ9WQwzDxHXHiPnzvMKazr6Xp8ZrCnZUzpRbSYcupocGOioaqc/nlNLy+&#10;VOXj57MqwvHBPhWLw3l/skrr2/GwX4OINMR/8Z/7aNL8pcrm2Wp+n8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Jpi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V1soA&#10;AADjAAAADwAAAGRycy9kb3ducmV2LnhtbERPS2vCQBC+F/wPywi9FN2kopjUVaStUFuKj3jxNman&#10;STA7G7JbTf+9Wyj0ON97ZovO1OJCrassK4iHEQji3OqKCwWHbDWYgnAeWWNtmRT8kIPFvHc3w1Tb&#10;K+/osveFCCHsUlRQet+kUrq8JINuaBviwH3Z1qAPZ1tI3eI1hJtaPkbRRBqsODSU2NBzSfl5/20U&#10;HE22fbUfp1NmNvJl8y4f1qNPUuq+3y2fQHjq/L/4z/2mw/wkTkbxOJ4k8PtTAE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IldbKAAAA4wAAAA8AAAAAAAAAAAAAAAAAmAIA&#10;AGRycy9kb3ducmV2LnhtbFBLBQYAAAAABAAEAPUAAACPAwAA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9u/J+yQAA&#10;AOMAAAAPAAAAAAAAAAAAAAAAAKoCAABkcnMvZG93bnJldi54bWxQSwUGAAAAAAQABAD6AAAAoAMA&#10;AAAA&#10;">
                  <v:shape id="Freeform 459" o:spid="_x0000_s1127"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sbscA&#10;AADiAAAADwAAAGRycy9kb3ducmV2LnhtbERPXWvCMBR9H+w/hDvwbaadVUZnlCkI6tjDusFe75q7&#10;ptjc1CRq/ffLYLDHw/meLwfbiTP50DpWkI8zEMS10y03Cj7eN/ePIEJE1tg5JgVXCrBc3N7MsdTu&#10;wm90rmIjUgiHEhWYGPtSylAbshjGridO3LfzFmOCvpHa4yWF204+ZNlMWmw5NRjsaW2oPlQnq8DH&#10;3cGsPl9f2unRHXW+99WKvpQa3Q3PTyAiDfFf/Ofe6jR/VkyKYpJP4f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6rG7HAAAA4gAAAA8AAAAAAAAAAAAAAAAAmAIAAGRy&#10;cy9kb3ducmV2LnhtbFBLBQYAAAAABAAEAPUAAACMAw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IeMcA&#10;AADiAAAADwAAAGRycy9kb3ducmV2LnhtbERPy2oCMRTdF/yHcIXuaqK0TpkaRQuFPnDRqeD2dnKd&#10;DE5uxiTV6d83hUKXh/NerAbXiTOF2HrWMJ0oEMS1Ny03GnYfTzf3IGJCNth5Jg3fFGG1HF0tsDT+&#10;wu90rlIjcgjHEjXYlPpSylhbchgnvifO3MEHhynD0EgT8JLDXSdnSs2lw5Zzg8WeHi3Vx+rLaQjp&#10;5Wg3++1be3fyJzN9DdWGPrW+Hg/rBxCJhvQv/nM/mzy/mKtC3c4K+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iHjHAAAA4gAAAA8AAAAAAAAAAAAAAAAAmAIAAGRy&#10;cy9kb3ducmV2LnhtbFBLBQYAAAAABAAEAPUAAACMAw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jwscA&#10;AADjAAAADwAAAGRycy9kb3ducmV2LnhtbERPX0vDMBB/F/Ydwg18c2nFlVqXDScIbuLDOsHXszmb&#10;subSJXHrvr0RBB/v9/8Wq9H24kQ+dI4V5LMMBHHjdMetgvf9800JIkRkjb1jUnChAKvl5GqBlXZn&#10;3tGpjq1IIRwqVGBiHCopQ2PIYpi5gThxX85bjOn0rdQezync9vI2ywppsePUYHCgJ0PNof62Cnzc&#10;HMz64+21mx/dUedbX6/pU6nr6fj4ACLSGP/Ff+4Xnebfl0WR5Xl5B7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48LHAAAA4wAAAA8AAAAAAAAAAAAAAAAAmAIAAGRy&#10;cy9kb3ducmV2LnhtbFBLBQYAAAAABAAEAPUAAACMAw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6n8cA&#10;AADiAAAADwAAAGRycy9kb3ducmV2LnhtbERPXWvCMBR9H/gfwh34NtMOqq4zig6EzeHDusFe75q7&#10;ptjc1CTT7t+bgbDHw/lerAbbiRP50DpWkE8yEMS10y03Cj7et3dzECEia+wck4JfCrBajm4WWGp3&#10;5jc6VbERKYRDiQpMjH0pZagNWQwT1xMn7tt5izFB30jt8ZzCbSfvs2wqLbacGgz29GSoPlQ/VoGP&#10;Lwez+dy/tsXRHXW+89WGvpQa3w7rRxCRhvgvvrqfdZo/L4r8IZtN4e9Sw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p/HAAAA4gAAAA8AAAAAAAAAAAAAAAAAmAIAAGRy&#10;cy9kb3ducmV2LnhtbFBLBQYAAAAABAAEAPUAAACMAw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y7MgA&#10;AADjAAAADwAAAGRycy9kb3ducmV2LnhtbERP3UvDMBB/H/g/hBN829IWNmtdNraB4Ac+WIW93pqz&#10;KWsuXRK3+t8bQfDxft+3XI+2F2fyoXOsIJ9lIIgbpztuFXy8P0xLECEia+wdk4JvCrBeXU2WWGl3&#10;4Tc617EVKYRDhQpMjEMlZWgMWQwzNxAn7tN5izGdvpXa4yWF214WWbaQFjtODQYH2hlqjvWXVeDj&#10;09Fs968v3fzkTjp/9vWWDkrdXI+bexCRxvgv/nM/6jR/npdFeVss7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XLsyAAAAOMAAAAPAAAAAAAAAAAAAAAAAJgCAABk&#10;cnMvZG93bnJldi54bWxQSwUGAAAAAAQABAD1AAAAjQM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X88cA&#10;AADiAAAADwAAAGRycy9kb3ducmV2LnhtbERPW2vCMBR+F/Yfwhn4pmmH89IZZQ4Gu+CDVfD1rDlr&#10;is1JTTLt/v0yGOzx47sv171txYV8aBwryMcZCOLK6YZrBYf982gOIkRkja1jUvBNAdarm8ESC+2u&#10;vKNLGWuRQjgUqMDE2BVShsqQxTB2HXHiPp23GBP0tdQerynctvIuy6bSYsOpwWBHT4aqU/llFfj4&#10;ejKb4/a9uT+7s87ffLmhD6WGt/3jA4hIffwX/7lfdJqfzWfTWT5Z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F/PHAAAA4gAAAA8AAAAAAAAAAAAAAAAAmAIAAGRy&#10;cy9kb3ducmV2LnhtbFBLBQYAAAAABAAEAPUAAACMAw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scsA&#10;AADiAAAADwAAAGRycy9kb3ducmV2LnhtbESPQUsDMRSE74L/ITzBm822q2vZNi1WENTiwW3B63Pz&#10;ulm6edkmsd3++0YQPA4z8w0zXw62E0fyoXWsYDzKQBDXTrfcKNhuXu6mIEJE1tg5JgVnCrBcXF/N&#10;sdTuxJ90rGIjEoRDiQpMjH0pZagNWQwj1xMnb+e8xZikb6T2eEpw28lJlhXSYstpwWBPz4bqffVj&#10;Ffj4tjerr491+3BwBz1+99WKvpW6vRmeZiAiDfE//Nd+1Qry+7x4LCbTHH4vpTs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Z7+xywAAAOIAAAAPAAAAAAAAAAAAAAAAAJgC&#10;AABkcnMvZG93bnJldi54bWxQSwUGAAAAAAQABAD1AAAAkAMA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PTscA&#10;AADiAAAADwAAAGRycy9kb3ducmV2LnhtbERPTUvDQBC9C/0Pywje7CZaTI3dFhGqBaHYWNDjkB2T&#10;0OxMyK5N9Ne7QqHHx/terEbXqiP1vhE2kE4TUMSl2IYrA/v39fUclA/IFlthMvBDHlbLycUCcysD&#10;7+hYhErFEPY5GqhD6HKtfVmTQz+VjjhyX9I7DBH2lbY9DjHctfomSe60w4ZjQ40dPdVUHopvZ4B2&#10;mQz71zf+wN/7Yv25lZfNsxhzdTk+PoAKNIaz+OTe2Dh/ns5us1mawf+liE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D07HAAAA4gAAAA8AAAAAAAAAAAAAAAAAmAIAAGRy&#10;cy9kb3ducmV2LnhtbFBLBQYAAAAABAAEAPUAAACMAw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TsMgA&#10;AADjAAAADwAAAGRycy9kb3ducmV2LnhtbERP3WvCMBB/H/g/hBvsbSZaLKMaZW4MBmMDPwZ7PJuz&#10;LTaXmkTt/nsjDPZ4v++bLXrbijP50DjWMBoqEMSlMw1XGrabt8cnECEiG2wdk4ZfCrCYD+5mWBh3&#10;4RWd17ESKYRDgRrqGLtCylDWZDEMXUecuL3zFmM6fSWNx0sKt60cK5VLiw2nhho7eqmpPKxPVgNv&#10;lh+778nu06uf18PxmH1tsxNp/XDfP09BROrjv/jP/W7S/Gycj/KJUhncfk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dOwyAAAAOMAAAAPAAAAAAAAAAAAAAAAAJgCAABk&#10;cnMvZG93bnJldi54bWxQSwUGAAAAAAQABAD1AAAAjQM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6k8wA&#10;AADiAAAADwAAAGRycy9kb3ducmV2LnhtbESPQUvDQBSE74L/YXmFXsRu2lITY7fFFoRSKNLqweMz&#10;+5oEs2/j7pom/74rCB6HmfmGWa5704iOnK8tK5hOEhDEhdU1lwre317uMxA+IGtsLJOCgTysV7c3&#10;S8y1vfCRulMoRYSwz1FBFUKbS+mLigz6iW2Jo3e2zmCI0pVSO7xEuGnkLEkepMGa40KFLW0rKr5O&#10;P0aBO3SL7fD4Ohy/h49uvzl83pk+VWo86p+fQATqw3/4r73TCtIsTebzaTaD30vxDsjV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9n6k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PR8cA&#10;AADjAAAADwAAAGRycy9kb3ducmV2LnhtbERPS0+DQBC+m/gfNmPizS5SaQG7bYxJq8c+43XCjoBl&#10;Zwm7Bfz3rkmTHud7z2I1mkb01LnasoLnSQSCuLC65lLB8bB+SkE4j6yxsUwKfsnBanl/t8Bc24F3&#10;1O99KUIIuxwVVN63uZSuqMigm9iWOHDftjPow9mVUnc4hHDTyDiKZtJgzaGhwpbeKyrO+4tRsD7H&#10;069ZueVE/7hN/zHdnl7mg1KPD+PbKwhPo7+Jr+5PHeZncZalaZwk8P9TA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j0fHAAAA4wAAAA8AAAAAAAAAAAAAAAAAmAIAAGRy&#10;cy9kb3ducmV2LnhtbFBLBQYAAAAABAAEAPUAAACMAw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iIlHIAAAA&#10;4wAAAA8AAAAAAAAAAAAAAAAAqgIAAGRycy9kb3ducmV2LnhtbFBLBQYAAAAABAAEAPoAAACfAwAA&#10;AAA=&#10;">
                  <v:shape id="Freeform 471" o:spid="_x0000_s1139"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vSsoA&#10;AADiAAAADwAAAGRycy9kb3ducmV2LnhtbESPT2vCQBTE7wW/w/IEb3Vj/FObuoqKBekh0LTg9ZF9&#10;TYLZtyG7mvjt3YLgcZiZ3zCrTW9qcaXWVZYVTMYRCOLc6ooLBb8/n69LEM4ja6wtk4IbOdisBy8r&#10;TLTt+JuumS9EgLBLUEHpfZNI6fKSDLqxbYiD92dbgz7ItpC6xS7ATS3jKFpIgxWHhRIb2peUn7OL&#10;UZDeDifO0m5WnXY7mZ/Tr/44Wyg1GvbbDxCeev8MP9pHreD9LYqX83gaw/+lcAfk+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H70rKAAAA4gAAAA8AAAAAAAAAAAAAAAAAmAIA&#10;AGRycy9kb3ducmV2LnhtbFBLBQYAAAAABAAEAPUAAACPAwAA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4GMgA&#10;AADiAAAADwAAAGRycy9kb3ducmV2LnhtbESPzYrCMBSF94LvEK4wO03rSNFqFJUZkFkUrILbS3Nt&#10;i81NaaKtbz9ZDMzycP74NrvBNOJFnastK4hnEQjiwuqaSwXXy/d0CcJ5ZI2NZVLwJge77Xi0wVTb&#10;ns/0yn0pwgi7FBVU3replK6oyKCb2ZY4eHfbGfRBdqXUHfZh3DRyHkWJNFhzeKiwpWNFxSN/GgXZ&#10;++vGedYv6tvhIItH9jOcFolSH5NhvwbhafD/4b/2SSv4XMarOInmASIgB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HgYyAAAAOIAAAAPAAAAAAAAAAAAAAAAAJgCAABk&#10;cnMvZG93bnJldi54bWxQSwUGAAAAAAQABAD1AAAAjQM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02MgA&#10;AADjAAAADwAAAGRycy9kb3ducmV2LnhtbERPX2vCMBB/F/Ydwg32pumcy7QzypQJsofCquDr0dza&#10;YnMpTbT12y/CYI/3+3/L9WAbcaXO1441PE8SEMSFMzWXGo6H3XgOwgdkg41j0nAjD+vVw2iJqXE9&#10;f9M1D6WIIexT1FCF0KZS+qIii37iWuLI/bjOYohnV0rTYR/DbSOnSaKkxZpjQ4UtbSsqzvnFashu&#10;nyfOs35WnzYbWZyzr2E/U1o/PQ4f7yACDeFf/Ofemzj/NZkq9aIWb3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XTYyAAAAOMAAAAPAAAAAAAAAAAAAAAAAJgCAABk&#10;cnMvZG93bnJldi54bWxQSwUGAAAAAAQABAD1AAAAjQM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er8gA&#10;AADhAAAADwAAAGRycy9kb3ducmV2LnhtbESPQWvCQBSE7wX/w/IEb3WjhhCiq6i0IB4CTQteH9ln&#10;Esy+DdnVxH/vFgo9DjPzDbPZjaYVD+pdY1nBYh6BIC6tbrhS8PP9+Z6CcB5ZY2uZFDzJwW47edtg&#10;pu3AX/QofCUChF2GCmrvu0xKV9Zk0M1tRxy8q+0N+iD7SuoehwA3rVxGUSINNhwWauzoWFN5K+5G&#10;Qf78uHCRD3FzORxkecvP4ylOlJpNx/0ahKfR/4f/2ietIE6SVRqlS/h9FN6A3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V6vyAAAAOEAAAAPAAAAAAAAAAAAAAAAAJgCAABk&#10;cnMvZG93bnJldi54bWxQSwUGAAAAAAQABAD1AAAAjQM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4ZsYA&#10;AADiAAAADwAAAGRycy9kb3ducmV2LnhtbERPTWvCQBC9F/wPyxS81U1rIpK6ihYF6SFgFLwO2WkS&#10;zM6G7Griv3cLgsfH+16sBtOIG3WutqzgcxKBIC6srrlUcDruPuYgnEfW2FgmBXdysFqO3haYatvz&#10;gW65L0UIYZeigsr7NpXSFRUZdBPbEgfuz3YGfYBdKXWHfQg3jfyKopk0WHNoqLCln4qKS341CrL7&#10;9sx51sf1ebORxSX7HfbxTKnx+7D+BuFp8C/x073XYX4STZN5nMTwfyl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4ZsYAAADiAAAADwAAAAAAAAAAAAAAAACYAgAAZHJz&#10;L2Rvd25yZXYueG1sUEsFBgAAAAAEAAQA9QAAAIsD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0HMgA&#10;AADjAAAADwAAAGRycy9kb3ducmV2LnhtbERPX2vCMBB/H/gdwgl7m6ku060zig4HsoeCVfD1aG5t&#10;sbmUJrP125vBYI/3+3/L9WAbcaXO1441TCcJCOLCmZpLDafj59MrCB+QDTaOScONPKxXo4clpsb1&#10;fKBrHkoRQ9inqKEKoU2l9EVFFv3EtcSR+3adxRDPrpSmwz6G20bOkmQuLdYcGyps6aOi4pL/WA3Z&#10;bXfmPOtVfd5uZXHJvoa9mmv9OB427yACDeFf/Ofemzj/ZfGs1NtUKf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PQcyAAAAOMAAAAPAAAAAAAAAAAAAAAAAJgCAABk&#10;cnMvZG93bnJldi54bWxQSwUGAAAAAAQABAD1AAAAjQM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78UA&#10;AADhAAAADwAAAGRycy9kb3ducmV2LnhtbERPTYvCMBC9L/gfwgh7W1O1iFajqLggHgpWwevQjG2x&#10;mZQm2vrvN4cFj4/3vdr0phYval1lWcF4FIEgzq2uuFBwvfz+zEE4j6yxtkwK3uRgsx58rTDRtuMz&#10;vTJfiBDCLkEFpfdNIqXLSzLoRrYhDtzdtgZ9gG0hdYtdCDe1nETRTBqsODSU2NC+pPyRPY2C9H24&#10;cZZ2cXXb7WT+SE/9MZ4p9T3st0sQnnr/Ef+7j1pBPB0vFvEkTA6Pwhu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rvxQAAAOEAAAAPAAAAAAAAAAAAAAAAAJgCAABkcnMv&#10;ZG93bnJldi54bWxQSwUGAAAAAAQABAD1AAAAigM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RfMYA&#10;AADjAAAADwAAAGRycy9kb3ducmV2LnhtbERPX2vCMBB/H+w7hBv4NpOpc1qNMgbqXsZY9QMczdmG&#10;NpfSZLZ+eyMM9ni//7feDq4RF+qC9azhZaxAEBfeWC41nI675wWIEJENNp5Jw5UCbDePD2vMjO/5&#10;hy55LEUK4ZChhirGNpMyFBU5DGPfEifu7DuHMZ1dKU2HfQp3jZwoNZcOLaeGClv6qKio81+nIUwO&#10;dv+dH4Mb+LT4qs8l27rXevQ0vK9ARBriv/jP/WnS/LmaTd/U63QJ958SA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RfMYAAADjAAAADwAAAAAAAAAAAAAAAACYAgAAZHJz&#10;L2Rvd25yZXYueG1sUEsFBgAAAAAEAAQA9QAAAIsD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BskA&#10;AADjAAAADwAAAGRycy9kb3ducmV2LnhtbESPQUvDQBSE74L/YXmCN7vbaCXEbosIghcR2xT09si+&#10;ZEOz74Xs2sZ/7wqCx2FmvmHW2zkM6kRT7IUtLBcGFHEjrufOQr1/vilBxYTscBAmC98UYbu5vFhj&#10;5eTM73TapU5lCMcKLfiUxkrr2HgKGBcyEmevlSlgynLqtJvwnOFh0IUx9zpgz3nB40hPnprj7itY&#10;OLSvenzjQ7uq60KOEsTHzw9rr6/mxwdQieb0H/5rvzgLhSnNbXlnliv4/ZT/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A/BskAAADjAAAADwAAAAAAAAAAAAAAAACYAgAA&#10;ZHJzL2Rvd25yZXYueG1sUEsFBgAAAAAEAAQA9QAAAI4DAAAA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JyMsA&#10;AADjAAAADwAAAGRycy9kb3ducmV2LnhtbESPQU/DMAyF70j8h8hI3FgCaFNXlk2jYmIckKDsB1iN&#10;acsSp2rCVv49PiBxtP383vtWmyl4daIx9ZEt3M4MKOImup5bC4eP3U0BKmVkhz4yWfihBJv15cUK&#10;SxfP/E6nOrdKTDiVaKHLeSi1Tk1HAdMsDsRy+4xjwCzj2Go34lnMg9d3xix0wJ4locOBqo6aY/0d&#10;LLy9NvXT14up0v7RP1eL3XF78Mba66tp+wAq05T/xX/feyf1l/Nifm+Wh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tMnIywAAAOMAAAAPAAAAAAAAAAAAAAAAAJgC&#10;AABkcnMvZG93bnJldi54bWxQSwUGAAAAAAQABAD1AAAAkAMA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gs0A&#10;AADjAAAADwAAAGRycy9kb3ducmV2LnhtbERPy27CMBC8V+IfrEXiUoEDtIimGIR4SLQV4pFeelvi&#10;JYmI11HsQvj7ulKlHuawOzszO5NZY0pxpdoVlhX0exEI4tTqgjMFn8m6OwbhPLLG0jIpuJOD2bT1&#10;MMFY2xsf6Hr0mQgm7GJUkHtfxVK6NCeDrmcr4sCdbW3Qh7HOpK7xFsxNKQdRNJIGCw4JOVa0yCm9&#10;HL+Ngi+T7Ff243RKzE4ud+/y8W24JaU67Wb+CsJT4/+P/9QbHd4fPr8M+gFP8NspLEB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hbAYLNAAAA4wAAAA8AAAAAAAAAAAAAAAAA&#10;mAIAAGRycy9kb3ducmV2LnhtbFBLBQYAAAAABAAEAPUAAACS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9fai&#10;zAAAAOMAAAAPAAAAAAAAAAAAAAAAAKoCAABkcnMvZG93bnJldi54bWxQSwUGAAAAAAQABAD6AAAA&#10;owMAAAAA&#10;">
                  <v:shape id="Freeform 483" o:spid="_x0000_s1151"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9McA&#10;AADjAAAADwAAAGRycy9kb3ducmV2LnhtbERPS0sDMRC+C/6HMEJvNlnLatk2LVYo+MCDq+B1uhk3&#10;SzeTbZK26783guBxvvcs16PrxYlC7DxrKKYKBHHjTcetho/37fUcREzIBnvPpOGbIqxXlxdLrIw/&#10;8xud6tSKHMKxQg02paGSMjaWHMapH4gz9+WDw5TP0EoT8JzDXS9vlLqVDjvODRYHerDU7Ouj0xDS&#10;095uPl9fuvLgD6Z4DvWGdlpPrsb7BYhEY/oX/7kfTZ6vZvOyUHeqhN+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6PTHAAAA4wAAAA8AAAAAAAAAAAAAAAAAmAIAAGRy&#10;cy9kb3ducmV2LnhtbFBLBQYAAAAABAAEAPUAAACMAw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pswA&#10;AADjAAAADwAAAGRycy9kb3ducmV2LnhtbESPT0/DMAzF70j7DpEncWPpBhtTWTZtSEj8EQcKElfT&#10;eE21xumSsJVvjw9IHO33/N7Pq83gO3WimNrABqaTAhRxHWzLjYGP94erJaiUkS12gcnADyXYrEcX&#10;KyxtOPMbnarcKAnhVKIBl3Nfap1qRx7TJPTEou1D9JhljI22Ec8S7js9K4qF9tiyNDjs6d5Rfai+&#10;vYGYnw5u9/n60s6P4Winz7Ha0Zcxl+Nhewcq05D/zX/Xj1bw5zfXi+J2OR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H8fpswAAADjAAAADwAAAAAAAAAAAAAAAACY&#10;AgAAZHJzL2Rvd25yZXYueG1sUEsFBgAAAAAEAAQA9QAAAJED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cWckA&#10;AADiAAAADwAAAGRycy9kb3ducmV2LnhtbESPXWvCMBSG7wf7D+EMvJtpBat0RpmDgXN4YR3s9qw5&#10;a4rNSU0yrf9+uRC8fHm/eBarwXbiTD60jhXk4wwEce10y42Cr8P78xxEiMgaO8ek4EoBVsvHhwWW&#10;2l14T+cqNiKNcChRgYmxL6UMtSGLYex64uT9Om8xJukbqT1e0rjt5CTLCmmx5fRgsKc3Q/Wx+rMK&#10;fPw4mvX37rOdntxJ51tfrelHqdHT8PoCItIQ7+Fbe6MVFPPZpJjl0wSRkBIO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ocWckAAADiAAAADwAAAAAAAAAAAAAAAACYAgAA&#10;ZHJzL2Rvd25yZXYueG1sUEsFBgAAAAAEAAQA9QAAAI4DAAAA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al8cA&#10;AADjAAAADwAAAGRycy9kb3ducmV2LnhtbERPX0vDMBB/F/wO4QTfXDqxVerS4QRBHXtYFfZ6a86m&#10;tLl0SdzqtzcDwcf7/b/FcrKDOJIPnWMF81kGgrhxuuNWwefHy80DiBCRNQ6OScEPBVhWlxcLLLU7&#10;8ZaOdWxFCuFQogIT41hKGRpDFsPMjcSJ+3LeYkynb6X2eErhdpC3WVZIix2nBoMjPRtq+vrbKvDx&#10;rTer3Wbd5Qd30PN3X69or9T11fT0CCLSFP/Ff+5XnebfF3d5lhdFDuefEgC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2pfHAAAA4wAAAA8AAAAAAAAAAAAAAAAAmAIAAGRy&#10;cy9kb3ducmV2LnhtbFBLBQYAAAAABAAEAPUAAACMAw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eZ8cA&#10;AADiAAAADwAAAGRycy9kb3ducmV2LnhtbERPXUvDMBR9H/gfwh3szaUtOmddNpwwmIoPVsHXa3PX&#10;lDU3XZJt9d8bQdjj4XwvVoPtxIl8aB0ryKcZCOLa6ZYbBZ8fm+s5iBCRNXaOScEPBVgtr0YLLLU7&#10;8zudqtiIFMKhRAUmxr6UMtSGLIap64kTt3PeYkzQN1J7PKdw28kiy2bSYsupwWBPT4bqfXW0Cnx8&#10;3pv119tre3twB52/+GpN30pNxsPjA4hIQ7yI/91bneYXxf1NPpvfwd+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HmfHAAAA4gAAAA8AAAAAAAAAAAAAAAAAmAIAAGRy&#10;cy9kb3ducmV2LnhtbFBLBQYAAAAABAAEAPUAAACMAw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7OsoA&#10;AADiAAAADwAAAGRycy9kb3ducmV2LnhtbESPTUsDMRCG74L/IYzgzWZbUdpt09IWBD/w4Cr0Ot1M&#10;N0s3k20S2/XfOwfBuQ3zvs/wLFaD79SZYmoDGxiPClDEdbAtNwa+Pp/upqBSRrbYBSYDP5Rgtby+&#10;WmBpw4U/6FzlRgmEU4kGXM59qXWqHXlMo9ATy+0Qoscsa2y0jXgRuO/0pCgetceW5YPDnraO6mP1&#10;7Q3E/HJ0m937W/twCic7fo3VhvbG3N4M6zmoTEP+D/+1n62ByWx6LzMTCVESHd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LOzrKAAAA4gAAAA8AAAAAAAAAAAAAAAAAmAIA&#10;AGRycy9kb3ducmV2LnhtbFBLBQYAAAAABAAEAPUAAACPAwAA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VB8gA&#10;AADjAAAADwAAAGRycy9kb3ducmV2LnhtbERPX0vDMBB/F/Ydwgm+uXQOa1eXjU0QpsMH62CvZ3M2&#10;Zc2lS7KtfnsjCD7e7//Nl4PtxJl8aB0rmIwzEMS10y03CnYfz7cFiBCRNXaOScE3BVguRldzLLW7&#10;8Dudq9iIFMKhRAUmxr6UMtSGLIax64kT9+W8xZhO30jt8ZLCbSfvsiyXFltODQZ7ejJUH6qTVeDj&#10;y8Gs92/b9v7ojnry6qs1fSp1cz2sHkFEGuK/+M+90Wn+w3SWF8U0n8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tUHyAAAAOMAAAAPAAAAAAAAAAAAAAAAAJgCAABk&#10;cnMvZG93bnJldi54bWxQSwUGAAAAAAQABAD1AAAAjQM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j5sgA&#10;AADiAAAADwAAAGRycy9kb3ducmV2LnhtbESPQUvDQBSE74L/YXmCN7tJqNqm3ZYgFPTY1ou3R/aZ&#10;hGbfhuxrs+2vdwXB4zAz3zDrbXS9utAYOs8G8lkGirj2tuPGwOdx97QAFQTZYu+ZDFwpwHZzf7fG&#10;0vqJ93Q5SKMShEOJBlqRodQ61C05DDM/ECfv248OJcmx0XbEKcFdr4sse9EOO04LLQ701lJ9Opyd&#10;gWqe2fjxtZfI8SbLG0+767ky5vEhVitQQlH+w3/td2ugmL8Wi+c8X8LvpXQH9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KPmyAAAAOIAAAAPAAAAAAAAAAAAAAAAAJgCAABk&#10;cnMvZG93bnJldi54bWxQSwUGAAAAAAQABAD1AAAAjQM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U6swA&#10;AADjAAAADwAAAGRycy9kb3ducmV2LnhtbESPT0sDMRDF74LfIYzgzSZ13SJr0+IfBEEUbCt4nG7G&#10;3aWbyTZJ2/XbOwfB48x7895v5svR9+pIMXWBLUwnBhRxHVzHjYXN+vnqFlTKyA77wGThhxIsF+dn&#10;c6xcOPEHHVe5URLCqUILbc5DpXWqW/KYJmEgFu07RI9ZxthoF/Ek4b7X18bMtMeOpaHFgR5bqner&#10;g7fA64fX7We5fYvm62m33xfvm+JA1l5ejPd3oDKN+d/8d/3iBL8ojbmZzkqBlp9kAXr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z2U6swAAADjAAAADwAAAAAAAAAAAAAAAACY&#10;AgAAZHJzL2Rvd25yZXYueG1sUEsFBgAAAAAEAAQA9QAAAJED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pRrHAAAA4wAAAA8AAABkcnMvZG93bnJldi54bWxET81qwkAQvhf6DssUepG6USSR1FU0KHjT&#10;Rik9TrPTJJidDdltjG/vFoQe5/ufxWowjeipc7VlBZNxBIK4sLrmUsH5tHubg3AeWWNjmRTcyMFq&#10;+fy0wFTbK39Qn/tShBB2KSqovG9TKV1RkUE3ti1x4H5sZ9CHsyul7vAawk0jp1EUS4M1h4YKW8oq&#10;Ki75r1HQH74+NzN5/D4etnlG08sIMxop9foyrN9BeBr8v/jh3uswP54nUZzESQJ/PwUA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ypRrHAAAA4wAAAA8AAAAAAAAAAAAA&#10;AAAAnwIAAGRycy9kb3ducmV2LnhtbFBLBQYAAAAABAAEAPcAAACTAwAAAAA=&#10;">
                  <v:imagedata r:id="rId73" o:title=""/>
                  <o:lock v:ext="edit" aspectratio="f"/>
                </v:shape>
                <v:shape id="Picture 493" o:spid="_x0000_s1161" type="#_x0000_t75" style="position:absolute;left:2776;top:4438;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CnvLAAAA4gAAAA8AAABkcnMvZG93bnJldi54bWxEj0FrwkAUhO9C/8PyCt7qJoKJRFcpFlGw&#10;LdR66e2RfSZps2/D7mriv+8WCh6HmfmGWa4H04orOd9YVpBOEhDEpdUNVwpOn9unOQgfkDW2lknB&#10;jTysVw+jJRba9vxB12OoRISwL1BBHUJXSOnLmgz6ie2Io3e2zmCI0lVSO+wj3LRymiSZNNhwXKix&#10;o01N5c/xYhS89/0s3bzZ04v73qVfZXV4lftcqfHj8LwAEWgI9/B/e68VzKbzPM/SPIO/S/EOyN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nXAp7ywAAAOIAAAAPAAAAAAAA&#10;AAAAAAAAAJ8CAABkcnMvZG93bnJldi54bWxQSwUGAAAAAAQABAD3AAAAlwMAAAAA&#10;">
                  <v:imagedata r:id="rId74" o:title=""/>
                  <o:lock v:ext="edit" aspectratio="f"/>
                </v:shape>
                <w10:wrap type="square" anchorx="margin" anchory="margin"/>
              </v:group>
            </w:pict>
          </mc:Fallback>
        </mc:AlternateContent>
      </w:r>
      <w:bookmarkStart w:id="74" w:name="_Toc165791796"/>
      <w:r w:rsidR="00A75E1F" w:rsidRPr="00A75E1F">
        <w:rPr>
          <w:rStyle w:val="Balk1Char"/>
          <w:b/>
          <w:i w:val="0"/>
        </w:rPr>
        <w:t>3</w:t>
      </w:r>
      <w:r w:rsidR="00A75E1F" w:rsidRPr="007838F6">
        <w:rPr>
          <w:rStyle w:val="Balk1Char"/>
          <w:b/>
          <w:i w:val="0"/>
          <w:color w:val="002060"/>
        </w:rPr>
        <w:t xml:space="preserve">.3 </w:t>
      </w:r>
      <w:r w:rsidR="00157645" w:rsidRPr="007838F6">
        <w:rPr>
          <w:rStyle w:val="Balk1Char"/>
          <w:b/>
          <w:i w:val="0"/>
          <w:color w:val="002060"/>
        </w:rPr>
        <w:t>Temel Değerlerimiz</w:t>
      </w:r>
      <w:bookmarkEnd w:id="74"/>
    </w:p>
    <w:p w14:paraId="7D2D4DD1" w14:textId="7457EA8B" w:rsidR="00157645" w:rsidRPr="00157645" w:rsidRDefault="00157645" w:rsidP="00066EA8">
      <w:pPr>
        <w:pStyle w:val="ListeParagraf"/>
        <w:numPr>
          <w:ilvl w:val="0"/>
          <w:numId w:val="14"/>
        </w:numPr>
        <w:tabs>
          <w:tab w:val="left" w:pos="426"/>
        </w:tabs>
        <w:kinsoku w:val="0"/>
        <w:overflowPunct w:val="0"/>
        <w:spacing w:before="295"/>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Fırsat</w:t>
      </w:r>
      <w:r w:rsidRPr="00157645">
        <w:rPr>
          <w:rFonts w:asciiTheme="minorHAnsi" w:hAnsiTheme="minorHAnsi" w:cstheme="minorHAnsi"/>
          <w:color w:val="231F20"/>
          <w:spacing w:val="-15"/>
          <w:sz w:val="22"/>
          <w:szCs w:val="22"/>
        </w:rPr>
        <w:t xml:space="preserve"> </w:t>
      </w:r>
      <w:r w:rsidRPr="00157645">
        <w:rPr>
          <w:rFonts w:asciiTheme="minorHAnsi" w:hAnsiTheme="minorHAnsi" w:cstheme="minorHAnsi"/>
          <w:color w:val="231F20"/>
          <w:sz w:val="22"/>
          <w:szCs w:val="22"/>
        </w:rPr>
        <w:t>eşitliği</w:t>
      </w:r>
    </w:p>
    <w:p w14:paraId="4E0F3C97" w14:textId="7DADAD71"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Kültürel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sanatsal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duyarlılık</w:t>
      </w:r>
    </w:p>
    <w:p w14:paraId="39945BD3" w14:textId="176676A3"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İnsan,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toplum,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bilim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çevre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duyarlılığı</w:t>
      </w:r>
    </w:p>
    <w:p w14:paraId="0B9387DF" w14:textId="5F440A93"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Din,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ahlak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değerlere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bağlılık</w:t>
      </w:r>
    </w:p>
    <w:p w14:paraId="35D01DCD" w14:textId="2E351CA7"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Hukuk ve</w:t>
      </w:r>
      <w:r w:rsidRPr="00157645">
        <w:rPr>
          <w:rFonts w:asciiTheme="minorHAnsi" w:hAnsiTheme="minorHAnsi" w:cstheme="minorHAnsi"/>
          <w:color w:val="231F20"/>
          <w:spacing w:val="-29"/>
          <w:sz w:val="22"/>
          <w:szCs w:val="22"/>
        </w:rPr>
        <w:t xml:space="preserve"> </w:t>
      </w:r>
      <w:r w:rsidRPr="00157645">
        <w:rPr>
          <w:rFonts w:asciiTheme="minorHAnsi" w:hAnsiTheme="minorHAnsi" w:cstheme="minorHAnsi"/>
          <w:color w:val="231F20"/>
          <w:sz w:val="22"/>
          <w:szCs w:val="22"/>
        </w:rPr>
        <w:t>adalet</w:t>
      </w:r>
    </w:p>
    <w:p w14:paraId="0C140643" w14:textId="02D5AE08"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Katılımcılık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istişare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kültürü</w:t>
      </w:r>
    </w:p>
    <w:p w14:paraId="7740E212" w14:textId="27FE7EB0"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Tarafsızlık,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hesap</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verebilirlik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şeffaflık</w:t>
      </w:r>
    </w:p>
    <w:p w14:paraId="0F2DD36A" w14:textId="7DC8EFB3" w:rsid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Sorumluluk</w:t>
      </w:r>
    </w:p>
    <w:p w14:paraId="20A0B272" w14:textId="196EBAE2" w:rsidR="00A75E1F" w:rsidRDefault="00A75E1F" w:rsidP="00A75E1F">
      <w:pPr>
        <w:tabs>
          <w:tab w:val="left" w:pos="426"/>
        </w:tabs>
        <w:kinsoku w:val="0"/>
        <w:overflowPunct w:val="0"/>
        <w:spacing w:before="160"/>
        <w:jc w:val="both"/>
        <w:rPr>
          <w:rFonts w:cstheme="minorHAnsi"/>
          <w:color w:val="231F20"/>
        </w:rPr>
      </w:pPr>
      <w:r w:rsidRPr="00A37A7D">
        <w:rPr>
          <w:rFonts w:cstheme="minorHAnsi"/>
          <w:b/>
          <w:bCs/>
          <w:noProof/>
          <w:color w:val="981A26"/>
          <w:w w:val="105"/>
          <w:sz w:val="72"/>
          <w:szCs w:val="72"/>
          <w:lang w:eastAsia="tr-TR"/>
        </w:rPr>
        <w:lastRenderedPageBreak/>
        <w:drawing>
          <wp:anchor distT="0" distB="0" distL="114300" distR="114300" simplePos="0" relativeHeight="251801600" behindDoc="1" locked="0" layoutInCell="1" allowOverlap="1" wp14:anchorId="480438C8" wp14:editId="37BF39C3">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2"/>
    <w:p w14:paraId="2C815D99" w14:textId="77777777" w:rsidR="00157645" w:rsidRPr="00157645" w:rsidRDefault="00157645" w:rsidP="00157645">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79F09284" w14:textId="1B6AA9DF" w:rsidR="00157645" w:rsidRPr="00157645" w:rsidRDefault="00157645" w:rsidP="00157645">
      <w:pPr>
        <w:kinsoku w:val="0"/>
        <w:overflowPunct w:val="0"/>
        <w:autoSpaceDE w:val="0"/>
        <w:autoSpaceDN w:val="0"/>
        <w:adjustRightInd w:val="0"/>
        <w:spacing w:before="0" w:line="240" w:lineRule="auto"/>
        <w:ind w:left="3880" w:right="0" w:firstLine="0"/>
        <w:jc w:val="left"/>
        <w:rPr>
          <w:rFonts w:ascii="Times New Roman" w:hAnsi="Times New Roman" w:cs="Times New Roman"/>
          <w:kern w:val="0"/>
          <w:sz w:val="20"/>
          <w:szCs w:val="20"/>
        </w:rPr>
      </w:pPr>
      <w:r w:rsidRPr="00157645">
        <w:rPr>
          <w:rFonts w:ascii="Times New Roman" w:hAnsi="Times New Roman"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2A2068" w:rsidRDefault="002A2068" w:rsidP="00157645">
                              <w:pPr>
                                <w:pStyle w:val="ListeParagraf"/>
                                <w:kinsoku w:val="0"/>
                                <w:overflowPunct w:val="0"/>
                                <w:spacing w:line="244" w:lineRule="exact"/>
                                <w:rPr>
                                  <w:spacing w:val="-6"/>
                                  <w:sz w:val="22"/>
                                  <w:szCs w:val="22"/>
                                </w:rPr>
                              </w:pPr>
                              <w:bookmarkStart w:id="75" w:name="_bookmark0"/>
                              <w:bookmarkStart w:id="76" w:name="_bookmark1"/>
                              <w:bookmarkEnd w:id="75"/>
                              <w:bookmarkEnd w:id="76"/>
                              <w:r>
                                <w:rPr>
                                  <w:spacing w:val="-6"/>
                                  <w:sz w:val="22"/>
                                  <w:szCs w:val="22"/>
                                </w:rPr>
                                <w:t>49</w:t>
                              </w:r>
                            </w:p>
                          </w:txbxContent>
                        </wps:txbx>
                        <wps:bodyPr rot="0" vert="horz" wrap="square" lIns="0" tIns="0" rIns="0" bIns="0" anchor="t" anchorCtr="0" upright="1">
                          <a:noAutofit/>
                        </wps:bodyPr>
                      </wps:wsp>
                    </wpg:wgp>
                  </a:graphicData>
                </a:graphic>
              </wp:inline>
            </w:drawing>
          </mc:Choice>
          <mc:Fallback>
            <w:pict>
              <v:group w14:anchorId="156179F9" id="Grup 66" o:spid="_x0000_s1026"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RFgMAAAk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">
                <v:shapetype id="_x0000_t202" coordsize="21600,21600" o:spt="202" path="m,l,21600r21600,l21600,xe">
                  <v:stroke joinstyle="miter"/>
                  <v:path gradientshapeok="t" o:connecttype="rect"/>
                </v:shapetype>
                <v:shape id="Text Box 357" o:spid="_x0000_s1027" type="#_x0000_t202" style="position:absolute;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" filled="f" stroked="f">
                  <v:textbox inset="0,0,0,0">
                    <w:txbxContent>
                      <w:p w14:paraId="4F34828E" w14:textId="77777777" w:rsidR="002A2068" w:rsidRDefault="002A2068" w:rsidP="00157645">
                        <w:pPr>
                          <w:pStyle w:val="ListeParagraf"/>
                          <w:kinsoku w:val="0"/>
                          <w:overflowPunct w:val="0"/>
                          <w:spacing w:line="244" w:lineRule="exact"/>
                          <w:rPr>
                            <w:spacing w:val="-6"/>
                            <w:sz w:val="22"/>
                            <w:szCs w:val="22"/>
                          </w:rPr>
                        </w:pPr>
                        <w:bookmarkStart w:id="77" w:name="_bookmark0"/>
                        <w:bookmarkStart w:id="78" w:name="_bookmark1"/>
                        <w:bookmarkEnd w:id="77"/>
                        <w:bookmarkEnd w:id="78"/>
                        <w:r>
                          <w:rPr>
                            <w:spacing w:val="-6"/>
                            <w:sz w:val="22"/>
                            <w:szCs w:val="22"/>
                          </w:rPr>
                          <w:t>49</w:t>
                        </w:r>
                      </w:p>
                    </w:txbxContent>
                  </v:textbox>
                </v:shape>
                <w10:anchorlock/>
              </v:group>
            </w:pict>
          </mc:Fallback>
        </mc:AlternateContent>
      </w:r>
    </w:p>
    <w:p w14:paraId="060935B2" w14:textId="36692486" w:rsidR="001432C0" w:rsidRPr="00A37A7D" w:rsidRDefault="001432C0"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AFA0E58" w14:textId="05460B5A" w:rsidR="00820584" w:rsidRDefault="00820584"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ECA9DFB" w14:textId="2C4E58FD" w:rsidR="00A75E1F" w:rsidRPr="00A75E1F" w:rsidRDefault="00A75E1F" w:rsidP="00A75E1F">
      <w:pPr>
        <w:tabs>
          <w:tab w:val="left" w:pos="3384"/>
        </w:tabs>
        <w:ind w:left="3051" w:right="142" w:hanging="3051"/>
        <w:jc w:val="both"/>
        <w:rPr>
          <w:rFonts w:cstheme="minorHAnsi"/>
          <w:b/>
          <w:bCs/>
          <w:color w:val="C00000"/>
          <w:kern w:val="0"/>
          <w:sz w:val="72"/>
          <w:szCs w:val="72"/>
        </w:rPr>
      </w:pPr>
      <w:r>
        <w:rPr>
          <w:rFonts w:cstheme="minorHAnsi"/>
          <w:b/>
          <w:bCs/>
          <w:color w:val="C00000"/>
          <w:kern w:val="0"/>
          <w:sz w:val="72"/>
          <w:szCs w:val="72"/>
        </w:rPr>
        <w:t xml:space="preserve">        </w:t>
      </w:r>
      <w:r w:rsidRPr="00A75E1F">
        <w:rPr>
          <w:rFonts w:cstheme="minorHAnsi"/>
          <w:b/>
          <w:bCs/>
          <w:color w:val="C00000"/>
          <w:kern w:val="0"/>
          <w:sz w:val="72"/>
          <w:szCs w:val="72"/>
        </w:rPr>
        <w:t xml:space="preserve">4. BÖLÜM </w:t>
      </w:r>
    </w:p>
    <w:p w14:paraId="22503DC8" w14:textId="7861E63D" w:rsidR="00A75E1F" w:rsidRPr="00A75E1F" w:rsidRDefault="00A75E1F" w:rsidP="00A75E1F">
      <w:pPr>
        <w:tabs>
          <w:tab w:val="left" w:pos="3384"/>
          <w:tab w:val="left" w:pos="7371"/>
        </w:tabs>
        <w:ind w:left="0" w:right="2410" w:hanging="74"/>
        <w:rPr>
          <w:rFonts w:ascii="Book Antiqua" w:eastAsia="Times New Roman" w:hAnsi="Book Antiqua" w:cs="Times New Roman"/>
          <w:b/>
          <w:color w:val="C00000"/>
          <w:kern w:val="0"/>
          <w:sz w:val="52"/>
          <w:szCs w:val="52"/>
          <w:lang w:eastAsia="tr-TR"/>
          <w14:ligatures w14:val="none"/>
        </w:rPr>
      </w:pPr>
      <w:r w:rsidRPr="00A75E1F">
        <w:rPr>
          <w:rFonts w:ascii="Book Antiqua" w:eastAsia="Times New Roman" w:hAnsi="Book Antiqua" w:cs="Times New Roman"/>
          <w:b/>
          <w:color w:val="C00000"/>
          <w:kern w:val="0"/>
          <w:sz w:val="52"/>
          <w:szCs w:val="52"/>
          <w:lang w:eastAsia="tr-TR"/>
          <w14:ligatures w14:val="none"/>
        </w:rPr>
        <w:t>AMAÇ, HEDEF VE PERFORMANS GÖSTERGESİ İLE STRATEJİLERİN BELİRLENMESİ</w:t>
      </w:r>
    </w:p>
    <w:p w14:paraId="1013CF03" w14:textId="121C2FBF" w:rsidR="00A75E1F" w:rsidRPr="00A37A7D" w:rsidRDefault="00A75E1F" w:rsidP="00A75E1F">
      <w:pPr>
        <w:autoSpaceDE w:val="0"/>
        <w:autoSpaceDN w:val="0"/>
        <w:adjustRightInd w:val="0"/>
        <w:spacing w:before="0" w:line="240" w:lineRule="auto"/>
        <w:ind w:left="0" w:right="0" w:firstLine="0"/>
        <w:jc w:val="left"/>
        <w:rPr>
          <w:rFonts w:cstheme="minorHAnsi"/>
          <w:b/>
          <w:bCs/>
          <w:color w:val="981A26"/>
          <w:kern w:val="0"/>
          <w:sz w:val="72"/>
          <w:szCs w:val="72"/>
        </w:rPr>
      </w:pPr>
    </w:p>
    <w:p w14:paraId="1E370AA1" w14:textId="4350E6AD"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1AE573D" w14:textId="3FFFBDB2"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11D1A26" w14:textId="77777777"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C83C2C5" w14:textId="77777777" w:rsidR="00272662" w:rsidRPr="00272662" w:rsidRDefault="00272662"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pPr>
    </w:p>
    <w:p w14:paraId="35D3C972" w14:textId="76C5D69E" w:rsidR="00272662" w:rsidRDefault="00272662" w:rsidP="00272662">
      <w:pPr>
        <w:pStyle w:val="Balk1"/>
        <w:ind w:left="0" w:right="0" w:firstLine="0"/>
        <w:jc w:val="left"/>
        <w:rPr>
          <w:rFonts w:eastAsia="SimSun"/>
          <w:b/>
          <w:color w:val="002060"/>
        </w:rPr>
      </w:pPr>
      <w:bookmarkStart w:id="79" w:name="_Toc165791797"/>
      <w:r w:rsidRPr="007838F6">
        <w:rPr>
          <w:rFonts w:eastAsia="SimSun"/>
          <w:b/>
          <w:color w:val="002060"/>
        </w:rPr>
        <w:lastRenderedPageBreak/>
        <w:t>4.1.AMAÇ, HEDEF VE PERFORMANS GÖSTERGESİ İLE STRATEJİLERİN BELİRLENMESİ</w:t>
      </w:r>
      <w:bookmarkEnd w:id="79"/>
    </w:p>
    <w:p w14:paraId="1EC75247" w14:textId="4AFDD7DD" w:rsidR="002A2068" w:rsidRPr="002A2068" w:rsidRDefault="002A2068" w:rsidP="002A2068">
      <w:pPr>
        <w:keepNext/>
        <w:keepLines/>
        <w:spacing w:before="240" w:after="240" w:line="360" w:lineRule="auto"/>
        <w:ind w:left="0" w:right="0" w:firstLine="0"/>
        <w:jc w:val="left"/>
        <w:outlineLvl w:val="1"/>
        <w:rPr>
          <w:rFonts w:ascii="Book Antiqua" w:eastAsia="SimSun" w:hAnsi="Book Antiqua" w:cs="Times New Roman"/>
          <w:b/>
          <w:kern w:val="0"/>
          <w:sz w:val="28"/>
          <w:szCs w:val="32"/>
          <w:lang w:val="x-none" w:eastAsia="x-none"/>
          <w14:ligatures w14:val="none"/>
        </w:rPr>
      </w:pPr>
      <w:r w:rsidRPr="002A2068">
        <w:rPr>
          <w:rFonts w:ascii="Book Antiqua" w:eastAsia="SimSun" w:hAnsi="Book Antiqua" w:cs="Times New Roman"/>
          <w:b/>
          <w:kern w:val="0"/>
          <w:sz w:val="28"/>
          <w:szCs w:val="32"/>
          <w:lang w:val="x-none" w:eastAsia="x-none"/>
          <w14:ligatures w14:val="none"/>
        </w:rPr>
        <w:t>TEMA I: EĞİTİM VE ÖĞRETİME ERİŞİM</w:t>
      </w: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72662" w:rsidRPr="00272662" w14:paraId="3762FF71"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8E3F801"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7CADECD1" w14:textId="4489E1F6"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Kayıt bölgemizde yer alan çocukların okullaşma oranlarını artıran, ö</w:t>
            </w:r>
            <w:r w:rsidR="00CA269D">
              <w:rPr>
                <w:rFonts w:ascii="Times New Roman" w:eastAsia="Times New Roman" w:hAnsi="Times New Roman" w:cs="Times New Roman"/>
                <w:color w:val="000000"/>
                <w:kern w:val="0"/>
                <w:sz w:val="20"/>
                <w:szCs w:val="20"/>
                <w:lang w:eastAsia="tr-TR"/>
                <w14:ligatures w14:val="none"/>
              </w:rPr>
              <w:t xml:space="preserve">ğrencilerin uyum </w:t>
            </w:r>
            <w:r w:rsidRPr="002A2068">
              <w:rPr>
                <w:rFonts w:ascii="Times New Roman" w:eastAsia="Times New Roman" w:hAnsi="Times New Roman" w:cs="Times New Roman"/>
                <w:color w:val="000000"/>
                <w:kern w:val="0"/>
                <w:sz w:val="20"/>
                <w:szCs w:val="20"/>
                <w:lang w:eastAsia="tr-TR"/>
                <w14:ligatures w14:val="none"/>
              </w:rPr>
              <w:t>sorunlarını gideren etkin bir yönetim yapısı kurulacaktır.</w:t>
            </w:r>
          </w:p>
        </w:tc>
      </w:tr>
      <w:tr w:rsidR="00272662" w:rsidRPr="00272662" w14:paraId="67324C8A"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EE731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1.1.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35C1CF16" w14:textId="1B4C635B"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Kayıt bölgemizde yer alan çocukların okullaşma oranları artırılacak ve ö</w:t>
            </w:r>
            <w:r w:rsidR="00CA269D">
              <w:rPr>
                <w:rFonts w:ascii="Times New Roman" w:eastAsia="Times New Roman" w:hAnsi="Times New Roman" w:cs="Times New Roman"/>
                <w:color w:val="000000"/>
                <w:kern w:val="0"/>
                <w:sz w:val="20"/>
                <w:szCs w:val="20"/>
                <w:lang w:eastAsia="tr-TR"/>
                <w14:ligatures w14:val="none"/>
              </w:rPr>
              <w:t xml:space="preserve">ğrencilerin uyum </w:t>
            </w:r>
            <w:r w:rsidRPr="002A2068">
              <w:rPr>
                <w:rFonts w:ascii="Times New Roman" w:eastAsia="Times New Roman" w:hAnsi="Times New Roman" w:cs="Times New Roman"/>
                <w:color w:val="000000"/>
                <w:kern w:val="0"/>
                <w:sz w:val="20"/>
                <w:szCs w:val="20"/>
                <w:lang w:eastAsia="tr-TR"/>
                <w14:ligatures w14:val="none"/>
              </w:rPr>
              <w:t>sorunları da giderilecektir.</w:t>
            </w:r>
          </w:p>
        </w:tc>
      </w:tr>
      <w:tr w:rsidR="00272662" w:rsidRPr="00272662" w14:paraId="49D0989A" w14:textId="77777777" w:rsidTr="00EB441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FAF4A43"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52C0B7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463AFE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0428F13"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7477C189"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3148ABB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BF06A9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6135036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CD3BFA" w:rsidRPr="00272662" w14:paraId="4E032A69" w14:textId="77777777" w:rsidTr="00CD3BFA">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27B3465" w14:textId="103143C2" w:rsidR="00CD3BFA" w:rsidRPr="00272662" w:rsidRDefault="00CD3BFA" w:rsidP="00CD3BFA">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w:t>
            </w:r>
            <w:r w:rsidRPr="008E5C51">
              <w:t>Kayıt bölgesindeki öğrencilerden okula kayıt yaptıranların oranı (%)</w:t>
            </w:r>
          </w:p>
        </w:tc>
        <w:tc>
          <w:tcPr>
            <w:tcW w:w="1134" w:type="dxa"/>
            <w:tcBorders>
              <w:top w:val="nil"/>
              <w:left w:val="nil"/>
              <w:bottom w:val="single" w:sz="4" w:space="0" w:color="auto"/>
              <w:right w:val="single" w:sz="4" w:space="0" w:color="auto"/>
            </w:tcBorders>
            <w:shd w:val="clear" w:color="auto" w:fill="auto"/>
            <w:vAlign w:val="center"/>
            <w:hideMark/>
          </w:tcPr>
          <w:p w14:paraId="2B95E879" w14:textId="46EB9C5D" w:rsidR="00CD3BFA" w:rsidRPr="00272662" w:rsidRDefault="00CA269D"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992" w:type="dxa"/>
            <w:tcBorders>
              <w:top w:val="nil"/>
              <w:left w:val="nil"/>
              <w:bottom w:val="single" w:sz="4" w:space="0" w:color="auto"/>
              <w:right w:val="single" w:sz="4" w:space="0" w:color="auto"/>
            </w:tcBorders>
            <w:shd w:val="clear" w:color="auto" w:fill="auto"/>
            <w:vAlign w:val="center"/>
          </w:tcPr>
          <w:p w14:paraId="3104455F" w14:textId="77D1E97D" w:rsidR="00CD3BFA" w:rsidRPr="00272662" w:rsidRDefault="001552BE"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0BE61812" w14:textId="02F79E2A"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992" w:type="dxa"/>
            <w:tcBorders>
              <w:top w:val="nil"/>
              <w:left w:val="nil"/>
              <w:bottom w:val="single" w:sz="4" w:space="0" w:color="auto"/>
              <w:right w:val="single" w:sz="4" w:space="0" w:color="auto"/>
            </w:tcBorders>
            <w:shd w:val="clear" w:color="auto" w:fill="auto"/>
            <w:vAlign w:val="center"/>
          </w:tcPr>
          <w:p w14:paraId="153613C1" w14:textId="584CE425"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4" w:space="0" w:color="auto"/>
            </w:tcBorders>
            <w:shd w:val="clear" w:color="auto" w:fill="auto"/>
            <w:vAlign w:val="center"/>
          </w:tcPr>
          <w:p w14:paraId="56A082D7" w14:textId="43B362AD"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33E58">
              <w:rPr>
                <w:rFonts w:ascii="Times New Roman" w:eastAsia="Times New Roman" w:hAnsi="Times New Roman" w:cs="Times New Roman"/>
                <w:color w:val="231F20"/>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auto"/>
            <w:vAlign w:val="center"/>
          </w:tcPr>
          <w:p w14:paraId="66C866FE" w14:textId="6D7A2120"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33E58">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8" w:space="0" w:color="auto"/>
            </w:tcBorders>
            <w:shd w:val="clear" w:color="auto" w:fill="auto"/>
            <w:vAlign w:val="center"/>
          </w:tcPr>
          <w:p w14:paraId="312405E7" w14:textId="525406C8"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33E58">
              <w:rPr>
                <w:rFonts w:ascii="Times New Roman" w:eastAsia="Times New Roman" w:hAnsi="Times New Roman" w:cs="Times New Roman"/>
                <w:color w:val="231F20"/>
                <w:kern w:val="0"/>
                <w:sz w:val="20"/>
                <w:szCs w:val="20"/>
                <w:lang w:eastAsia="tr-TR"/>
                <w14:ligatures w14:val="none"/>
              </w:rPr>
              <w:t>100</w:t>
            </w:r>
          </w:p>
        </w:tc>
      </w:tr>
      <w:tr w:rsidR="00272662" w:rsidRPr="00272662" w14:paraId="62078F02"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A7EE086" w14:textId="036BC4DE" w:rsidR="00272662" w:rsidRPr="00272662" w:rsidRDefault="00272662" w:rsidP="009B4D0E">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1.1.2. </w:t>
            </w:r>
            <w:r w:rsidR="009E41A4" w:rsidRPr="008E5C51">
              <w:t>İlkokul birinci sınıf öğrencilerinden en az bir yıl okul öncesi eğitim almış olanların oranı (%)(ilkokul)</w:t>
            </w:r>
          </w:p>
        </w:tc>
        <w:tc>
          <w:tcPr>
            <w:tcW w:w="1134" w:type="dxa"/>
            <w:tcBorders>
              <w:top w:val="nil"/>
              <w:left w:val="nil"/>
              <w:bottom w:val="single" w:sz="4" w:space="0" w:color="auto"/>
              <w:right w:val="single" w:sz="4" w:space="0" w:color="auto"/>
            </w:tcBorders>
            <w:shd w:val="clear" w:color="auto" w:fill="auto"/>
            <w:vAlign w:val="center"/>
            <w:hideMark/>
          </w:tcPr>
          <w:p w14:paraId="2078617A" w14:textId="1991D522" w:rsidR="00272662" w:rsidRPr="00272662" w:rsidRDefault="00CA269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992" w:type="dxa"/>
            <w:tcBorders>
              <w:top w:val="nil"/>
              <w:left w:val="nil"/>
              <w:bottom w:val="single" w:sz="4" w:space="0" w:color="auto"/>
              <w:right w:val="single" w:sz="4" w:space="0" w:color="auto"/>
            </w:tcBorders>
            <w:shd w:val="clear" w:color="auto" w:fill="auto"/>
            <w:vAlign w:val="center"/>
          </w:tcPr>
          <w:p w14:paraId="45405545" w14:textId="7F9718A2" w:rsidR="00272662" w:rsidRPr="00272662" w:rsidRDefault="001552B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50140AA3" w14:textId="6178D6CF" w:rsidR="00272662" w:rsidRPr="00272662" w:rsidRDefault="001552B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992" w:type="dxa"/>
            <w:tcBorders>
              <w:top w:val="nil"/>
              <w:left w:val="nil"/>
              <w:bottom w:val="single" w:sz="4" w:space="0" w:color="auto"/>
              <w:right w:val="single" w:sz="4" w:space="0" w:color="auto"/>
            </w:tcBorders>
            <w:shd w:val="clear" w:color="auto" w:fill="auto"/>
            <w:vAlign w:val="center"/>
          </w:tcPr>
          <w:p w14:paraId="2BE8EF80" w14:textId="31BFC28F" w:rsidR="00272662" w:rsidRPr="00272662" w:rsidRDefault="001552B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4" w:space="0" w:color="auto"/>
            </w:tcBorders>
            <w:shd w:val="clear" w:color="auto" w:fill="auto"/>
            <w:vAlign w:val="center"/>
          </w:tcPr>
          <w:p w14:paraId="2238C4A3" w14:textId="090024AF" w:rsidR="00272662" w:rsidRPr="00272662" w:rsidRDefault="001552B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auto"/>
            <w:vAlign w:val="center"/>
          </w:tcPr>
          <w:p w14:paraId="76DC7176" w14:textId="2E288D3C" w:rsidR="00272662" w:rsidRPr="00272662" w:rsidRDefault="001552B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8" w:space="0" w:color="auto"/>
            </w:tcBorders>
            <w:shd w:val="clear" w:color="auto" w:fill="auto"/>
            <w:vAlign w:val="center"/>
          </w:tcPr>
          <w:p w14:paraId="01F9AA51" w14:textId="558F70D8" w:rsidR="00272662" w:rsidRPr="00272662" w:rsidRDefault="009B4D0E"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r w:rsidR="00CD3BFA">
              <w:rPr>
                <w:rFonts w:ascii="Times New Roman" w:eastAsia="Times New Roman" w:hAnsi="Times New Roman" w:cs="Times New Roman"/>
                <w:color w:val="231F20"/>
                <w:kern w:val="0"/>
                <w:sz w:val="20"/>
                <w:szCs w:val="20"/>
                <w:lang w:eastAsia="tr-TR"/>
                <w14:ligatures w14:val="none"/>
              </w:rPr>
              <w:t>0</w:t>
            </w:r>
          </w:p>
        </w:tc>
      </w:tr>
      <w:tr w:rsidR="00CD3BFA" w:rsidRPr="00272662" w14:paraId="4343F5FA" w14:textId="77777777" w:rsidTr="00CD3BFA">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570638A9" w14:textId="742B5B23" w:rsidR="00CD3BFA" w:rsidRPr="00272662" w:rsidRDefault="00CD3BFA" w:rsidP="00CD3BFA">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1.1.3. </w:t>
            </w:r>
            <w:r w:rsidRPr="008E5C51">
              <w:t xml:space="preserve">Okula yeni başlayan öğrencilerden </w:t>
            </w:r>
            <w:proofErr w:type="gramStart"/>
            <w:r w:rsidRPr="008E5C51">
              <w:t>oryantasyon</w:t>
            </w:r>
            <w:proofErr w:type="gramEnd"/>
            <w:r w:rsidRPr="008E5C51">
              <w:t xml:space="preserve"> eğitimine katılanların oranı (%)</w:t>
            </w:r>
          </w:p>
        </w:tc>
        <w:tc>
          <w:tcPr>
            <w:tcW w:w="1134" w:type="dxa"/>
            <w:tcBorders>
              <w:top w:val="nil"/>
              <w:left w:val="nil"/>
              <w:bottom w:val="single" w:sz="4" w:space="0" w:color="auto"/>
              <w:right w:val="single" w:sz="4" w:space="0" w:color="auto"/>
            </w:tcBorders>
            <w:shd w:val="clear" w:color="auto" w:fill="auto"/>
            <w:hideMark/>
          </w:tcPr>
          <w:p w14:paraId="24B8A2AF" w14:textId="725B1C69" w:rsidR="00CD3BFA" w:rsidRPr="00272662" w:rsidRDefault="00CA269D"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992" w:type="dxa"/>
            <w:tcBorders>
              <w:top w:val="nil"/>
              <w:left w:val="nil"/>
              <w:bottom w:val="single" w:sz="4" w:space="0" w:color="auto"/>
              <w:right w:val="single" w:sz="4" w:space="0" w:color="auto"/>
            </w:tcBorders>
            <w:shd w:val="clear" w:color="auto" w:fill="auto"/>
          </w:tcPr>
          <w:p w14:paraId="5A45CDA4" w14:textId="4A7FBB8E"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4" w:space="0" w:color="auto"/>
            </w:tcBorders>
            <w:shd w:val="clear" w:color="auto" w:fill="auto"/>
          </w:tcPr>
          <w:p w14:paraId="42EF0404" w14:textId="56CDA243"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c>
          <w:tcPr>
            <w:tcW w:w="992" w:type="dxa"/>
            <w:tcBorders>
              <w:top w:val="nil"/>
              <w:left w:val="nil"/>
              <w:bottom w:val="single" w:sz="4" w:space="0" w:color="auto"/>
              <w:right w:val="single" w:sz="4" w:space="0" w:color="auto"/>
            </w:tcBorders>
            <w:shd w:val="clear" w:color="auto" w:fill="auto"/>
          </w:tcPr>
          <w:p w14:paraId="6679D575" w14:textId="2EFA147F"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4" w:space="0" w:color="auto"/>
            </w:tcBorders>
            <w:shd w:val="clear" w:color="auto" w:fill="auto"/>
          </w:tcPr>
          <w:p w14:paraId="6AFED8B2" w14:textId="1D0BFEDF"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auto"/>
          </w:tcPr>
          <w:p w14:paraId="4DCC13C8" w14:textId="7E75BEE1"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c>
          <w:tcPr>
            <w:tcW w:w="851" w:type="dxa"/>
            <w:tcBorders>
              <w:top w:val="nil"/>
              <w:left w:val="nil"/>
              <w:bottom w:val="single" w:sz="4" w:space="0" w:color="auto"/>
              <w:right w:val="single" w:sz="8" w:space="0" w:color="auto"/>
            </w:tcBorders>
            <w:shd w:val="clear" w:color="auto" w:fill="auto"/>
          </w:tcPr>
          <w:p w14:paraId="291FC7E2" w14:textId="64FD0D6F" w:rsidR="00CD3BFA" w:rsidRPr="00272662" w:rsidRDefault="00CD3BFA" w:rsidP="00CD3BFA">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1147D9">
              <w:rPr>
                <w:rFonts w:ascii="Times New Roman" w:eastAsia="Times New Roman" w:hAnsi="Times New Roman" w:cs="Times New Roman"/>
                <w:color w:val="231F20"/>
                <w:kern w:val="0"/>
                <w:sz w:val="20"/>
                <w:szCs w:val="20"/>
                <w:lang w:eastAsia="tr-TR"/>
                <w14:ligatures w14:val="none"/>
              </w:rPr>
              <w:t>100</w:t>
            </w:r>
          </w:p>
        </w:tc>
      </w:tr>
      <w:tr w:rsidR="00272662" w:rsidRPr="00272662" w14:paraId="1C20DB78" w14:textId="77777777" w:rsidTr="00CA269D">
        <w:trPr>
          <w:trHeight w:val="590"/>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AB81CA0"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1AD9B05" w14:textId="174A7C58" w:rsidR="00272662" w:rsidRPr="00272662" w:rsidRDefault="009E41A4" w:rsidP="00CA269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9E41A4">
              <w:rPr>
                <w:rFonts w:ascii="Times New Roman" w:eastAsia="Times New Roman" w:hAnsi="Times New Roman" w:cs="Times New Roman"/>
                <w:color w:val="000000"/>
                <w:kern w:val="0"/>
                <w:sz w:val="20"/>
                <w:szCs w:val="20"/>
                <w:lang w:eastAsia="tr-TR"/>
                <w14:ligatures w14:val="none"/>
              </w:rPr>
              <w:t>1.1.1.</w:t>
            </w:r>
            <w:r w:rsidRPr="009E41A4">
              <w:rPr>
                <w:rFonts w:ascii="Times New Roman" w:eastAsia="Times New Roman" w:hAnsi="Times New Roman" w:cs="Times New Roman"/>
                <w:color w:val="000000"/>
                <w:kern w:val="0"/>
                <w:sz w:val="20"/>
                <w:szCs w:val="20"/>
                <w:lang w:eastAsia="tr-TR"/>
                <w14:ligatures w14:val="none"/>
              </w:rPr>
              <w:tab/>
              <w:t xml:space="preserve">Kayıt bölgesinde yer alan öğrencilerin </w:t>
            </w:r>
            <w:r w:rsidR="00CA269D">
              <w:rPr>
                <w:rFonts w:ascii="Times New Roman" w:eastAsia="Times New Roman" w:hAnsi="Times New Roman" w:cs="Times New Roman"/>
                <w:color w:val="000000"/>
                <w:kern w:val="0"/>
                <w:sz w:val="20"/>
                <w:szCs w:val="20"/>
                <w:lang w:eastAsia="tr-TR"/>
                <w14:ligatures w14:val="none"/>
              </w:rPr>
              <w:t>tespiti çalışması yapılacaktır.</w:t>
            </w:r>
          </w:p>
        </w:tc>
      </w:tr>
    </w:tbl>
    <w:p w14:paraId="33905D77" w14:textId="36E362C4"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D2E04" w:rsidRPr="00272662" w14:paraId="7735A37F" w14:textId="77777777" w:rsidTr="00396606">
        <w:trPr>
          <w:trHeight w:val="514"/>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E476AA5" w14:textId="240A3F1A"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44D33F71" w14:textId="375FD607" w:rsidR="002D2E04" w:rsidRPr="00272662" w:rsidRDefault="00866316"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866316">
              <w:rPr>
                <w:rFonts w:ascii="Times New Roman" w:eastAsia="Times New Roman" w:hAnsi="Times New Roman" w:cs="Times New Roman"/>
                <w:color w:val="000000"/>
                <w:kern w:val="0"/>
                <w:sz w:val="20"/>
                <w:szCs w:val="20"/>
                <w:lang w:eastAsia="tr-TR"/>
                <w14:ligatures w14:val="none"/>
              </w:rPr>
              <w:t>Bütün bireylerin eğitim ve öğretime adil şartlar altında erişmesini sağlamak.</w:t>
            </w:r>
          </w:p>
        </w:tc>
      </w:tr>
      <w:tr w:rsidR="002D2E04" w:rsidRPr="00272662" w14:paraId="04126017" w14:textId="77777777" w:rsidTr="00396606">
        <w:trPr>
          <w:trHeight w:val="663"/>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FCE29FC" w14:textId="21AEB86F"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Hedef 2</w:t>
            </w:r>
            <w:r w:rsidRPr="00272662">
              <w:rPr>
                <w:rFonts w:ascii="Times New Roman" w:eastAsia="Times New Roman" w:hAnsi="Times New Roman" w:cs="Times New Roman"/>
                <w:b/>
                <w:bCs/>
                <w:color w:val="000000"/>
                <w:kern w:val="0"/>
                <w:sz w:val="20"/>
                <w:szCs w:val="20"/>
                <w:lang w:eastAsia="tr-TR"/>
                <w14:ligatures w14:val="none"/>
              </w:rPr>
              <w:t>.1.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032D834A" w14:textId="6361B3EF" w:rsidR="002D2E04" w:rsidRPr="00272662" w:rsidRDefault="00866316"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866316">
              <w:rPr>
                <w:rFonts w:ascii="Times New Roman" w:eastAsia="Times New Roman" w:hAnsi="Times New Roman" w:cs="Times New Roman"/>
                <w:color w:val="000000"/>
                <w:kern w:val="0"/>
                <w:sz w:val="20"/>
                <w:szCs w:val="20"/>
                <w:lang w:eastAsia="tr-TR"/>
                <w14:ligatures w14:val="none"/>
              </w:rPr>
              <w:t>Bütün bireylerin eğitim ve öğretime adil şartlar altında erişmesini sağlamak.</w:t>
            </w:r>
          </w:p>
        </w:tc>
      </w:tr>
      <w:tr w:rsidR="002D2E04" w:rsidRPr="00272662" w14:paraId="7F848C3B" w14:textId="77777777" w:rsidTr="00483B7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FFCFA4B"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371AF8F6"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20CDCB3D"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11FA9CC8"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565D7248"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9F614E3"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508C3569"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2DE9DB08"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D2E04" w:rsidRPr="00272662" w14:paraId="0227DF32"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B04BAD5" w14:textId="338ADF76"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w:t>
            </w:r>
            <w:r w:rsidR="00866316" w:rsidRPr="00866316">
              <w:t>Kaynaştırma eğitimi ile ilgili yapılan veli semineri sayısı</w:t>
            </w:r>
          </w:p>
        </w:tc>
        <w:tc>
          <w:tcPr>
            <w:tcW w:w="1134" w:type="dxa"/>
            <w:tcBorders>
              <w:top w:val="nil"/>
              <w:left w:val="nil"/>
              <w:bottom w:val="single" w:sz="4" w:space="0" w:color="auto"/>
              <w:right w:val="single" w:sz="4" w:space="0" w:color="auto"/>
            </w:tcBorders>
            <w:shd w:val="clear" w:color="auto" w:fill="auto"/>
            <w:vAlign w:val="center"/>
            <w:hideMark/>
          </w:tcPr>
          <w:p w14:paraId="1F80398C" w14:textId="68CDA56E" w:rsidR="002D2E04" w:rsidRPr="00272662" w:rsidRDefault="0086631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152C843B" w14:textId="2419E76F"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67D99323" w14:textId="054D26E0"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20EE9F67" w14:textId="4BF526E2"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7D65E54A" w14:textId="1FB14718"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491A54E6" w14:textId="61CDF3FE"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8" w:space="0" w:color="auto"/>
            </w:tcBorders>
            <w:shd w:val="clear" w:color="auto" w:fill="auto"/>
            <w:vAlign w:val="center"/>
          </w:tcPr>
          <w:p w14:paraId="1237CFB4" w14:textId="2BD55F6F"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D2E04" w:rsidRPr="00272662" w14:paraId="4A1F992C"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EAA3A7C" w14:textId="52F6410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1.1.2. </w:t>
            </w:r>
            <w:r w:rsidR="00866316" w:rsidRPr="00866316">
              <w:t>Kaynaştırma eğitimi ile ilgili yapılan öğretmen semineri sayısı</w:t>
            </w:r>
          </w:p>
        </w:tc>
        <w:tc>
          <w:tcPr>
            <w:tcW w:w="1134" w:type="dxa"/>
            <w:tcBorders>
              <w:top w:val="nil"/>
              <w:left w:val="nil"/>
              <w:bottom w:val="single" w:sz="4" w:space="0" w:color="auto"/>
              <w:right w:val="single" w:sz="4" w:space="0" w:color="auto"/>
            </w:tcBorders>
            <w:shd w:val="clear" w:color="auto" w:fill="auto"/>
            <w:vAlign w:val="center"/>
            <w:hideMark/>
          </w:tcPr>
          <w:p w14:paraId="73927F29" w14:textId="3E018A2D" w:rsidR="002D2E04" w:rsidRPr="00272662" w:rsidRDefault="0086631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625501D" w14:textId="1E54323D"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07F4B10" w14:textId="0BA60BF5"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5E6F9F8B" w14:textId="7F7C6E40"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B4885B6" w14:textId="423F35D9"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283E9EBD" w14:textId="33BFC648"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055C89D0" w14:textId="28440F10"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D2E04" w:rsidRPr="00272662" w14:paraId="27668CA0"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3944180F" w14:textId="1DEEAA10"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1.1.3. </w:t>
            </w:r>
            <w:proofErr w:type="spellStart"/>
            <w:r w:rsidR="00866316" w:rsidRPr="00866316">
              <w:t>Bep</w:t>
            </w:r>
            <w:proofErr w:type="spellEnd"/>
            <w:r w:rsidR="00866316" w:rsidRPr="00866316">
              <w:t xml:space="preserve"> toplantısı veli katılım oranı</w:t>
            </w:r>
          </w:p>
        </w:tc>
        <w:tc>
          <w:tcPr>
            <w:tcW w:w="1134" w:type="dxa"/>
            <w:tcBorders>
              <w:top w:val="nil"/>
              <w:left w:val="nil"/>
              <w:bottom w:val="single" w:sz="4" w:space="0" w:color="auto"/>
              <w:right w:val="single" w:sz="4" w:space="0" w:color="auto"/>
            </w:tcBorders>
            <w:shd w:val="clear" w:color="auto" w:fill="auto"/>
            <w:hideMark/>
          </w:tcPr>
          <w:p w14:paraId="045BC095" w14:textId="468B2D46" w:rsidR="002D2E04" w:rsidRPr="00272662" w:rsidRDefault="0086631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tcPr>
          <w:p w14:paraId="4EF7D265" w14:textId="133625B6"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1" w:type="dxa"/>
            <w:tcBorders>
              <w:top w:val="nil"/>
              <w:left w:val="nil"/>
              <w:bottom w:val="single" w:sz="4" w:space="0" w:color="auto"/>
              <w:right w:val="single" w:sz="4" w:space="0" w:color="auto"/>
            </w:tcBorders>
            <w:shd w:val="clear" w:color="auto" w:fill="auto"/>
          </w:tcPr>
          <w:p w14:paraId="144F445C" w14:textId="02324A30"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992" w:type="dxa"/>
            <w:tcBorders>
              <w:top w:val="nil"/>
              <w:left w:val="nil"/>
              <w:bottom w:val="single" w:sz="4" w:space="0" w:color="auto"/>
              <w:right w:val="single" w:sz="4" w:space="0" w:color="auto"/>
            </w:tcBorders>
            <w:shd w:val="clear" w:color="auto" w:fill="auto"/>
          </w:tcPr>
          <w:p w14:paraId="3FFE44D4" w14:textId="0368249E"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87</w:t>
            </w:r>
          </w:p>
        </w:tc>
        <w:tc>
          <w:tcPr>
            <w:tcW w:w="851" w:type="dxa"/>
            <w:tcBorders>
              <w:top w:val="nil"/>
              <w:left w:val="nil"/>
              <w:bottom w:val="single" w:sz="4" w:space="0" w:color="auto"/>
              <w:right w:val="single" w:sz="4" w:space="0" w:color="auto"/>
            </w:tcBorders>
            <w:shd w:val="clear" w:color="auto" w:fill="auto"/>
          </w:tcPr>
          <w:p w14:paraId="18A356D4" w14:textId="35AD7D67"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88</w:t>
            </w:r>
          </w:p>
        </w:tc>
        <w:tc>
          <w:tcPr>
            <w:tcW w:w="850" w:type="dxa"/>
            <w:tcBorders>
              <w:top w:val="nil"/>
              <w:left w:val="nil"/>
              <w:bottom w:val="single" w:sz="4" w:space="0" w:color="auto"/>
              <w:right w:val="single" w:sz="4" w:space="0" w:color="auto"/>
            </w:tcBorders>
            <w:shd w:val="clear" w:color="auto" w:fill="auto"/>
          </w:tcPr>
          <w:p w14:paraId="4D46C660" w14:textId="25A0423B"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89</w:t>
            </w:r>
          </w:p>
        </w:tc>
        <w:tc>
          <w:tcPr>
            <w:tcW w:w="851" w:type="dxa"/>
            <w:tcBorders>
              <w:top w:val="nil"/>
              <w:left w:val="nil"/>
              <w:bottom w:val="single" w:sz="4" w:space="0" w:color="auto"/>
              <w:right w:val="single" w:sz="8" w:space="0" w:color="auto"/>
            </w:tcBorders>
            <w:shd w:val="clear" w:color="auto" w:fill="auto"/>
          </w:tcPr>
          <w:p w14:paraId="2F353608" w14:textId="1310DC86"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r>
      <w:tr w:rsidR="002D2E04" w:rsidRPr="00272662" w14:paraId="7DEF04D2"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42DA70D" w14:textId="5A60F70C"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w:t>
            </w:r>
            <w:r w:rsidR="00866316" w:rsidRPr="00866316">
              <w:t>BEP toplantılarının toplam sayısı</w:t>
            </w:r>
          </w:p>
        </w:tc>
        <w:tc>
          <w:tcPr>
            <w:tcW w:w="1134" w:type="dxa"/>
            <w:tcBorders>
              <w:top w:val="nil"/>
              <w:left w:val="nil"/>
              <w:bottom w:val="single" w:sz="4" w:space="0" w:color="auto"/>
              <w:right w:val="single" w:sz="4" w:space="0" w:color="auto"/>
            </w:tcBorders>
            <w:shd w:val="clear" w:color="auto" w:fill="auto"/>
            <w:vAlign w:val="center"/>
          </w:tcPr>
          <w:p w14:paraId="066E57CC" w14:textId="18E3130D" w:rsidR="002D2E04" w:rsidRPr="00272662" w:rsidRDefault="0086631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22AD7D1" w14:textId="00FE27AD"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50A65B4B" w14:textId="11D1C4D3"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992" w:type="dxa"/>
            <w:tcBorders>
              <w:top w:val="nil"/>
              <w:left w:val="nil"/>
              <w:bottom w:val="single" w:sz="4" w:space="0" w:color="auto"/>
              <w:right w:val="single" w:sz="4" w:space="0" w:color="auto"/>
            </w:tcBorders>
            <w:shd w:val="clear" w:color="auto" w:fill="auto"/>
            <w:vAlign w:val="center"/>
          </w:tcPr>
          <w:p w14:paraId="19093B71" w14:textId="7BB51DC9"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123A26CF" w14:textId="7FC452B8"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850" w:type="dxa"/>
            <w:tcBorders>
              <w:top w:val="nil"/>
              <w:left w:val="nil"/>
              <w:bottom w:val="single" w:sz="4" w:space="0" w:color="auto"/>
              <w:right w:val="single" w:sz="4" w:space="0" w:color="auto"/>
            </w:tcBorders>
            <w:shd w:val="clear" w:color="auto" w:fill="auto"/>
            <w:vAlign w:val="center"/>
          </w:tcPr>
          <w:p w14:paraId="5BEF94FC" w14:textId="34E04B20"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8" w:space="0" w:color="auto"/>
            </w:tcBorders>
            <w:shd w:val="clear" w:color="auto" w:fill="auto"/>
            <w:vAlign w:val="center"/>
          </w:tcPr>
          <w:p w14:paraId="113373D2" w14:textId="59DDA7A3" w:rsidR="002D2E04"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11</w:t>
            </w:r>
          </w:p>
        </w:tc>
      </w:tr>
      <w:tr w:rsidR="002D2E04" w:rsidRPr="00272662" w14:paraId="4D02AE36" w14:textId="77777777" w:rsidTr="00483B78">
        <w:trPr>
          <w:trHeight w:val="1433"/>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14289982"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6DF90B6" w14:textId="77777777" w:rsid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dönem başı kaynaştırma öğrencisi olan velilerle toplantı yapılacaktır. </w:t>
            </w:r>
          </w:p>
          <w:p w14:paraId="4992EBFE" w14:textId="77777777" w:rsid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dönem başı kaynaştırma öğrencisi olan öğretmenlerle toplantı yapılacaktır. </w:t>
            </w:r>
          </w:p>
          <w:p w14:paraId="69FAEC23" w14:textId="77777777" w:rsid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dönem başı destek eğitim odasında ders vermek isteyen öğretmenlerle toplantı yapılacaktır </w:t>
            </w:r>
          </w:p>
          <w:p w14:paraId="5A612B79" w14:textId="77777777" w:rsid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dönem destek eğitimden yararlanacak öğrenciler belirlenecektir </w:t>
            </w:r>
          </w:p>
          <w:p w14:paraId="798F77B6" w14:textId="77777777" w:rsid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w:t>
            </w:r>
            <w:proofErr w:type="gramStart"/>
            <w:r w:rsidRPr="00866316">
              <w:rPr>
                <w:color w:val="000000"/>
                <w:sz w:val="20"/>
                <w:szCs w:val="20"/>
              </w:rPr>
              <w:t>yıl başında</w:t>
            </w:r>
            <w:proofErr w:type="gramEnd"/>
            <w:r w:rsidRPr="00866316">
              <w:rPr>
                <w:color w:val="000000"/>
                <w:sz w:val="20"/>
                <w:szCs w:val="20"/>
              </w:rPr>
              <w:t xml:space="preserve"> tüm öğretmenlere kaynaştırma eğitimi hakkında bilgilendirme semineri yapılacaktır </w:t>
            </w:r>
          </w:p>
          <w:p w14:paraId="67C35E39" w14:textId="29569499" w:rsidR="002D2E04" w:rsidRPr="00866316" w:rsidRDefault="00866316" w:rsidP="00866316">
            <w:pPr>
              <w:pStyle w:val="ListeParagraf"/>
              <w:numPr>
                <w:ilvl w:val="2"/>
                <w:numId w:val="86"/>
              </w:numPr>
              <w:spacing w:before="0"/>
              <w:jc w:val="both"/>
              <w:rPr>
                <w:color w:val="000000"/>
                <w:sz w:val="20"/>
                <w:szCs w:val="20"/>
              </w:rPr>
            </w:pPr>
            <w:r w:rsidRPr="00866316">
              <w:rPr>
                <w:color w:val="000000"/>
                <w:sz w:val="20"/>
                <w:szCs w:val="20"/>
              </w:rPr>
              <w:t xml:space="preserve">Her </w:t>
            </w:r>
            <w:proofErr w:type="gramStart"/>
            <w:r w:rsidRPr="00866316">
              <w:rPr>
                <w:color w:val="000000"/>
                <w:sz w:val="20"/>
                <w:szCs w:val="20"/>
              </w:rPr>
              <w:t>yıl sonunda</w:t>
            </w:r>
            <w:proofErr w:type="gramEnd"/>
            <w:r w:rsidRPr="00866316">
              <w:rPr>
                <w:color w:val="000000"/>
                <w:sz w:val="20"/>
                <w:szCs w:val="20"/>
              </w:rPr>
              <w:t xml:space="preserve"> destek eğitimi veren öğretmenler, sınıf öğretmenleri, rehber öğretmenler ve idare ile toplantı yapılarak öğrencilerin gelişimi takip edilecektir.</w:t>
            </w:r>
          </w:p>
        </w:tc>
      </w:tr>
    </w:tbl>
    <w:p w14:paraId="4C50C2C8" w14:textId="71DE466C" w:rsidR="002D2E04" w:rsidRDefault="002D2E0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D2E04" w:rsidRPr="00272662" w14:paraId="2EB74C23" w14:textId="77777777" w:rsidTr="00483B7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0DA7BE4" w14:textId="3F635443" w:rsidR="002D2E04" w:rsidRPr="00272662" w:rsidRDefault="00866316"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lastRenderedPageBreak/>
              <w:t>Amaç 3</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58CF95EB" w14:textId="6710F470" w:rsidR="002D2E04" w:rsidRPr="00272662" w:rsidRDefault="00FE1196"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Öğrencilerin </w:t>
            </w:r>
            <w:r w:rsidR="002D2E04" w:rsidRPr="002A2068">
              <w:rPr>
                <w:rFonts w:ascii="Times New Roman" w:eastAsia="Times New Roman" w:hAnsi="Times New Roman" w:cs="Times New Roman"/>
                <w:color w:val="000000"/>
                <w:kern w:val="0"/>
                <w:sz w:val="20"/>
                <w:szCs w:val="20"/>
                <w:lang w:eastAsia="tr-TR"/>
                <w14:ligatures w14:val="none"/>
              </w:rPr>
              <w:t>devamsızlık sorunlarını gideren etkin bir yönetim yapısı kurulacaktır.</w:t>
            </w:r>
          </w:p>
        </w:tc>
      </w:tr>
      <w:tr w:rsidR="002D2E04" w:rsidRPr="00272662" w14:paraId="26B71616" w14:textId="77777777" w:rsidTr="00483B7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8F0B202" w14:textId="53C9CD09" w:rsidR="002D2E04" w:rsidRPr="00272662" w:rsidRDefault="00CA269D"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Hedef 3</w:t>
            </w:r>
            <w:r w:rsidR="002D2E04" w:rsidRPr="00272662">
              <w:rPr>
                <w:rFonts w:ascii="Times New Roman" w:eastAsia="Times New Roman" w:hAnsi="Times New Roman" w:cs="Times New Roman"/>
                <w:b/>
                <w:bCs/>
                <w:color w:val="000000"/>
                <w:kern w:val="0"/>
                <w:sz w:val="20"/>
                <w:szCs w:val="20"/>
                <w:lang w:eastAsia="tr-TR"/>
                <w14:ligatures w14:val="none"/>
              </w:rPr>
              <w:t>.1.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54E9C1A7" w14:textId="7D03958B" w:rsidR="002D2E04" w:rsidRPr="00272662" w:rsidRDefault="00FE1196"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Öğrencilerin </w:t>
            </w:r>
            <w:r w:rsidR="002D2E04" w:rsidRPr="002A2068">
              <w:rPr>
                <w:rFonts w:ascii="Times New Roman" w:eastAsia="Times New Roman" w:hAnsi="Times New Roman" w:cs="Times New Roman"/>
                <w:color w:val="000000"/>
                <w:kern w:val="0"/>
                <w:sz w:val="20"/>
                <w:szCs w:val="20"/>
                <w:lang w:eastAsia="tr-TR"/>
                <w14:ligatures w14:val="none"/>
              </w:rPr>
              <w:t>devamsızlık sorunları da giderilecektir.</w:t>
            </w:r>
          </w:p>
        </w:tc>
      </w:tr>
      <w:tr w:rsidR="002D2E04" w:rsidRPr="00272662" w14:paraId="2C49E97E" w14:textId="77777777" w:rsidTr="00483B7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8D70B7A"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4CE03E15"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51BA81A5"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B0C84DC"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2A51D7AC"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0CB9CC1"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E496597"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20CB24A7" w14:textId="77777777" w:rsidR="002D2E04" w:rsidRPr="00272662" w:rsidRDefault="002D2E04"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D2E04" w:rsidRPr="00272662" w14:paraId="48F5EECA"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4C0E43A"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w:t>
            </w:r>
            <w:r w:rsidRPr="008E5C51">
              <w:t>Bir eğitim ve öğretim döneminde 20 gün ve üzeri devamsızlık yapan öğrenci oranı (%)</w:t>
            </w:r>
          </w:p>
        </w:tc>
        <w:tc>
          <w:tcPr>
            <w:tcW w:w="1134" w:type="dxa"/>
            <w:tcBorders>
              <w:top w:val="nil"/>
              <w:left w:val="nil"/>
              <w:bottom w:val="single" w:sz="4" w:space="0" w:color="auto"/>
              <w:right w:val="single" w:sz="4" w:space="0" w:color="auto"/>
            </w:tcBorders>
            <w:shd w:val="clear" w:color="auto" w:fill="auto"/>
            <w:vAlign w:val="center"/>
          </w:tcPr>
          <w:p w14:paraId="17004C8E" w14:textId="7B8188A6" w:rsidR="002D2E04" w:rsidRPr="00272662" w:rsidRDefault="00CA269D"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0185A201"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7EA4BF99"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992" w:type="dxa"/>
            <w:tcBorders>
              <w:top w:val="nil"/>
              <w:left w:val="nil"/>
              <w:bottom w:val="single" w:sz="4" w:space="0" w:color="auto"/>
              <w:right w:val="single" w:sz="4" w:space="0" w:color="auto"/>
            </w:tcBorders>
            <w:shd w:val="clear" w:color="auto" w:fill="auto"/>
            <w:vAlign w:val="center"/>
          </w:tcPr>
          <w:p w14:paraId="11575C7A"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5F837821"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tcPr>
          <w:p w14:paraId="51A47296"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8" w:space="0" w:color="auto"/>
            </w:tcBorders>
            <w:shd w:val="clear" w:color="auto" w:fill="auto"/>
            <w:vAlign w:val="center"/>
          </w:tcPr>
          <w:p w14:paraId="2CCCD436" w14:textId="77777777" w:rsidR="002D2E04" w:rsidRPr="00272662"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2D2E04" w:rsidRPr="00272662" w14:paraId="1151907F" w14:textId="77777777" w:rsidTr="00483B7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DD686B0" w14:textId="77777777" w:rsidR="002D2E04" w:rsidRDefault="002D2E04" w:rsidP="00483B78">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PG.1.1.5</w:t>
            </w:r>
            <w:r w:rsidRPr="009E41A4">
              <w:rPr>
                <w:rFonts w:ascii="Times New Roman" w:eastAsia="Times New Roman" w:hAnsi="Times New Roman" w:cs="Times New Roman"/>
                <w:b/>
                <w:bCs/>
                <w:color w:val="000000"/>
                <w:kern w:val="0"/>
                <w:sz w:val="18"/>
                <w:szCs w:val="18"/>
                <w:lang w:eastAsia="tr-TR"/>
                <w14:ligatures w14:val="none"/>
              </w:rPr>
              <w:t>.</w:t>
            </w:r>
            <w:r>
              <w:rPr>
                <w:rFonts w:ascii="Times New Roman" w:eastAsia="Times New Roman" w:hAnsi="Times New Roman" w:cs="Times New Roman"/>
                <w:b/>
                <w:bCs/>
                <w:color w:val="000000"/>
                <w:kern w:val="0"/>
                <w:sz w:val="18"/>
                <w:szCs w:val="18"/>
                <w:lang w:eastAsia="tr-TR"/>
                <w14:ligatures w14:val="none"/>
              </w:rPr>
              <w:t xml:space="preserve"> </w:t>
            </w:r>
            <w:r w:rsidRPr="008E5C51">
              <w:t>Okulun özel eğitime ihtiyaç duyan bireylerin kullanımına uygunluğu (0-1)</w:t>
            </w:r>
          </w:p>
        </w:tc>
        <w:tc>
          <w:tcPr>
            <w:tcW w:w="1134" w:type="dxa"/>
            <w:tcBorders>
              <w:top w:val="nil"/>
              <w:left w:val="nil"/>
              <w:bottom w:val="single" w:sz="4" w:space="0" w:color="auto"/>
              <w:right w:val="single" w:sz="4" w:space="0" w:color="auto"/>
            </w:tcBorders>
            <w:shd w:val="clear" w:color="auto" w:fill="auto"/>
            <w:vAlign w:val="center"/>
          </w:tcPr>
          <w:p w14:paraId="49F9D678" w14:textId="073443BE" w:rsidR="002D2E04" w:rsidRPr="00272662" w:rsidRDefault="00CA269D"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10A58CD8"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3A18E661"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684ADBA5"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AD942ED"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1BE94CDA"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8" w:space="0" w:color="auto"/>
            </w:tcBorders>
            <w:shd w:val="clear" w:color="auto" w:fill="auto"/>
            <w:vAlign w:val="center"/>
          </w:tcPr>
          <w:p w14:paraId="6035F6FF" w14:textId="77777777" w:rsidR="002D2E04" w:rsidRDefault="002D2E04"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r>
      <w:tr w:rsidR="002D2E04" w:rsidRPr="00272662" w14:paraId="41174B51" w14:textId="77777777" w:rsidTr="00483B78">
        <w:trPr>
          <w:trHeight w:val="1433"/>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1211548" w14:textId="77777777" w:rsidR="002D2E04" w:rsidRPr="00272662" w:rsidRDefault="002D2E04"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AF7F00A" w14:textId="3388E8EB" w:rsidR="002D2E04" w:rsidRPr="009E41A4" w:rsidRDefault="002D2E04"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9E41A4">
              <w:rPr>
                <w:rFonts w:ascii="Times New Roman" w:eastAsia="Times New Roman" w:hAnsi="Times New Roman" w:cs="Times New Roman"/>
                <w:color w:val="000000"/>
                <w:kern w:val="0"/>
                <w:sz w:val="20"/>
                <w:szCs w:val="20"/>
                <w:lang w:eastAsia="tr-TR"/>
                <w14:ligatures w14:val="none"/>
              </w:rPr>
              <w:t>1.1.</w:t>
            </w:r>
            <w:r w:rsidR="00FE1196">
              <w:rPr>
                <w:rFonts w:ascii="Times New Roman" w:eastAsia="Times New Roman" w:hAnsi="Times New Roman" w:cs="Times New Roman"/>
                <w:color w:val="000000"/>
                <w:kern w:val="0"/>
                <w:sz w:val="20"/>
                <w:szCs w:val="20"/>
                <w:lang w:eastAsia="tr-TR"/>
                <w14:ligatures w14:val="none"/>
              </w:rPr>
              <w:t>1</w:t>
            </w:r>
            <w:r w:rsidRPr="009E41A4">
              <w:rPr>
                <w:rFonts w:ascii="Times New Roman" w:eastAsia="Times New Roman" w:hAnsi="Times New Roman" w:cs="Times New Roman"/>
                <w:color w:val="000000"/>
                <w:kern w:val="0"/>
                <w:sz w:val="20"/>
                <w:szCs w:val="20"/>
                <w:lang w:eastAsia="tr-TR"/>
                <w14:ligatures w14:val="none"/>
              </w:rPr>
              <w:tab/>
              <w:t>Devamsızlık yapan öğrencilerin tespiti ve erken uyarı sistemi için çalışmalar yapılacaktır.</w:t>
            </w:r>
          </w:p>
          <w:p w14:paraId="44C0935D" w14:textId="3C4DFBD3" w:rsidR="002D2E04" w:rsidRPr="009E41A4" w:rsidRDefault="00FE1196"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1.1.</w:t>
            </w:r>
            <w:proofErr w:type="gramStart"/>
            <w:r>
              <w:rPr>
                <w:rFonts w:ascii="Times New Roman" w:eastAsia="Times New Roman" w:hAnsi="Times New Roman" w:cs="Times New Roman"/>
                <w:color w:val="000000"/>
                <w:kern w:val="0"/>
                <w:sz w:val="20"/>
                <w:szCs w:val="20"/>
                <w:lang w:eastAsia="tr-TR"/>
                <w14:ligatures w14:val="none"/>
              </w:rPr>
              <w:t xml:space="preserve">2      </w:t>
            </w:r>
            <w:r w:rsidR="002D2E04" w:rsidRPr="009E41A4">
              <w:rPr>
                <w:rFonts w:ascii="Times New Roman" w:eastAsia="Times New Roman" w:hAnsi="Times New Roman" w:cs="Times New Roman"/>
                <w:color w:val="000000"/>
                <w:kern w:val="0"/>
                <w:sz w:val="20"/>
                <w:szCs w:val="20"/>
                <w:lang w:eastAsia="tr-TR"/>
                <w14:ligatures w14:val="none"/>
              </w:rPr>
              <w:t>Devamsızlık</w:t>
            </w:r>
            <w:proofErr w:type="gramEnd"/>
            <w:r w:rsidR="002D2E04" w:rsidRPr="009E41A4">
              <w:rPr>
                <w:rFonts w:ascii="Times New Roman" w:eastAsia="Times New Roman" w:hAnsi="Times New Roman" w:cs="Times New Roman"/>
                <w:color w:val="000000"/>
                <w:kern w:val="0"/>
                <w:sz w:val="20"/>
                <w:szCs w:val="20"/>
                <w:lang w:eastAsia="tr-TR"/>
                <w14:ligatures w14:val="none"/>
              </w:rPr>
              <w:t xml:space="preserve"> yapan öğrencilerin velileri ile özel aylık  görüşmeler yapılacaktır.</w:t>
            </w:r>
          </w:p>
          <w:p w14:paraId="2AE227A2" w14:textId="7CC7BD25" w:rsidR="002D2E04" w:rsidRPr="00272662" w:rsidRDefault="00FE1196" w:rsidP="00483B78">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1.1.3</w:t>
            </w:r>
            <w:r w:rsidR="002D2E04" w:rsidRPr="009E41A4">
              <w:rPr>
                <w:rFonts w:ascii="Times New Roman" w:eastAsia="Times New Roman" w:hAnsi="Times New Roman" w:cs="Times New Roman"/>
                <w:color w:val="000000"/>
                <w:kern w:val="0"/>
                <w:sz w:val="20"/>
                <w:szCs w:val="20"/>
                <w:lang w:eastAsia="tr-TR"/>
                <w14:ligatures w14:val="none"/>
              </w:rPr>
              <w:tab/>
              <w:t xml:space="preserve">Okulun özel eğitime ihtiyaç duyan bireylerin kullanımının </w:t>
            </w:r>
            <w:proofErr w:type="spellStart"/>
            <w:r w:rsidR="002D2E04" w:rsidRPr="009E41A4">
              <w:rPr>
                <w:rFonts w:ascii="Times New Roman" w:eastAsia="Times New Roman" w:hAnsi="Times New Roman" w:cs="Times New Roman"/>
                <w:color w:val="000000"/>
                <w:kern w:val="0"/>
                <w:sz w:val="20"/>
                <w:szCs w:val="20"/>
                <w:lang w:eastAsia="tr-TR"/>
                <w14:ligatures w14:val="none"/>
              </w:rPr>
              <w:t>kolaylaşıtırılması</w:t>
            </w:r>
            <w:proofErr w:type="spellEnd"/>
            <w:r w:rsidR="002D2E04" w:rsidRPr="009E41A4">
              <w:rPr>
                <w:rFonts w:ascii="Times New Roman" w:eastAsia="Times New Roman" w:hAnsi="Times New Roman" w:cs="Times New Roman"/>
                <w:color w:val="000000"/>
                <w:kern w:val="0"/>
                <w:sz w:val="20"/>
                <w:szCs w:val="20"/>
                <w:lang w:eastAsia="tr-TR"/>
                <w14:ligatures w14:val="none"/>
              </w:rPr>
              <w:t xml:space="preserve"> için rampa ve asansör eksiklikleri tamamlanacaktır.</w:t>
            </w:r>
          </w:p>
        </w:tc>
      </w:tr>
    </w:tbl>
    <w:p w14:paraId="77408981" w14:textId="23D8AD91" w:rsidR="002D2E04" w:rsidRDefault="002D2E0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A875756" w14:textId="1F48C510"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5BCBAC6" w14:textId="24E25EE4"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B5F049B" w14:textId="13C9B479"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C1D3BD5" w14:textId="5ABC169F"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7CBCC4D9" w14:textId="368C04D8"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4A2A6EA" w14:textId="466A274A"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717215F3" w14:textId="61A94B87"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6C3638B" w14:textId="276E1A7C"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5FAC490" w14:textId="2D666171"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BB50238" w14:textId="6B466FDF"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3EB095" w14:textId="5A6C1180"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7EE84A51" w14:textId="740906DA"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958D2E2" w14:textId="77777777"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DFFFB40" w14:textId="77777777"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19CFA38" w14:textId="77777777" w:rsidR="002A2068" w:rsidRPr="002A2068" w:rsidRDefault="002A2068" w:rsidP="002A2068">
      <w:pPr>
        <w:keepNext/>
        <w:keepLines/>
        <w:spacing w:before="240" w:after="240" w:line="360" w:lineRule="auto"/>
        <w:ind w:left="0" w:right="0" w:firstLine="0"/>
        <w:jc w:val="left"/>
        <w:outlineLvl w:val="1"/>
        <w:rPr>
          <w:rFonts w:ascii="Book Antiqua" w:eastAsia="SimSun" w:hAnsi="Book Antiqua" w:cs="Times New Roman"/>
          <w:b/>
          <w:kern w:val="0"/>
          <w:sz w:val="28"/>
          <w:szCs w:val="32"/>
          <w:lang w:val="x-none" w:eastAsia="x-none"/>
          <w14:ligatures w14:val="none"/>
        </w:rPr>
      </w:pPr>
      <w:bookmarkStart w:id="80" w:name="_Toc531097545"/>
      <w:r w:rsidRPr="002A2068">
        <w:rPr>
          <w:rFonts w:ascii="Book Antiqua" w:eastAsia="SimSun" w:hAnsi="Book Antiqua" w:cs="Times New Roman"/>
          <w:b/>
          <w:kern w:val="0"/>
          <w:sz w:val="28"/>
          <w:szCs w:val="32"/>
          <w:lang w:val="x-none" w:eastAsia="x-none"/>
          <w14:ligatures w14:val="none"/>
        </w:rPr>
        <w:lastRenderedPageBreak/>
        <w:t>TEMA II: EĞİTİM VE ÖĞRETİMDE KALİTENİN ARTIRILMASI</w:t>
      </w:r>
      <w:bookmarkEnd w:id="80"/>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72662" w:rsidRPr="00272662" w14:paraId="71BE4F8A"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2ED86DB" w14:textId="38681FEA" w:rsidR="00272662" w:rsidRPr="00272662" w:rsidRDefault="00450CD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Amaç </w:t>
            </w:r>
            <w:r w:rsidR="00E33B05">
              <w:rPr>
                <w:rFonts w:ascii="Times New Roman" w:eastAsia="Times New Roman" w:hAnsi="Times New Roman" w:cs="Times New Roman"/>
                <w:b/>
                <w:bCs/>
                <w:color w:val="000000"/>
                <w:kern w:val="0"/>
                <w:sz w:val="20"/>
                <w:szCs w:val="20"/>
                <w:lang w:eastAsia="tr-TR"/>
                <w14:ligatures w14:val="none"/>
              </w:rPr>
              <w:t>4</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3D5B46F7" w14:textId="1D7D8278"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Eğitim ve öğretimde kalite artırılarak öğrencilerimizin bilişsel, duygusal ve fiziksel olarak çok boyutlu gelişimi sağlanacaktır.</w:t>
            </w:r>
          </w:p>
        </w:tc>
      </w:tr>
      <w:tr w:rsidR="00272662" w:rsidRPr="00272662" w14:paraId="0A144013"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2CFE4ADC" w14:textId="4E08E087" w:rsidR="00272662" w:rsidRPr="00272662" w:rsidRDefault="00B7181F" w:rsidP="00450CDF">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CA269D">
              <w:rPr>
                <w:rFonts w:ascii="Times New Roman" w:eastAsia="Times New Roman" w:hAnsi="Times New Roman" w:cs="Times New Roman"/>
                <w:b/>
                <w:bCs/>
                <w:color w:val="000000"/>
                <w:kern w:val="0"/>
                <w:sz w:val="20"/>
                <w:szCs w:val="20"/>
                <w:lang w:eastAsia="tr-TR"/>
                <w14:ligatures w14:val="none"/>
              </w:rPr>
              <w:t>4</w:t>
            </w:r>
            <w:r>
              <w:rPr>
                <w:rFonts w:ascii="Times New Roman" w:eastAsia="Times New Roman" w:hAnsi="Times New Roman" w:cs="Times New Roman"/>
                <w:b/>
                <w:bCs/>
                <w:color w:val="000000"/>
                <w:kern w:val="0"/>
                <w:sz w:val="20"/>
                <w:szCs w:val="20"/>
                <w:lang w:eastAsia="tr-TR"/>
                <w14:ligatures w14:val="none"/>
              </w:rPr>
              <w:t>.1</w:t>
            </w:r>
            <w:r w:rsidR="00272662" w:rsidRPr="00272662">
              <w:rPr>
                <w:rFonts w:ascii="Times New Roman" w:eastAsia="Times New Roman" w:hAnsi="Times New Roman" w:cs="Times New Roman"/>
                <w:b/>
                <w:bCs/>
                <w:color w:val="000000"/>
                <w:kern w:val="0"/>
                <w:sz w:val="20"/>
                <w:szCs w:val="20"/>
                <w:lang w:eastAsia="tr-TR"/>
                <w14:ligatures w14:val="none"/>
              </w:rPr>
              <w:t>.</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328A98CA" w14:textId="7D674035"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tc>
      </w:tr>
      <w:tr w:rsidR="00272662" w:rsidRPr="00272662" w14:paraId="3B0FAFD8" w14:textId="77777777" w:rsidTr="00EB441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5EAB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59BB4D69"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0195A91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5837E3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008DCEB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B3EF88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19D1FF0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2832AC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5C9AE558" w14:textId="77777777" w:rsidTr="00914D9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3D9BE0B" w14:textId="74B0A8AB"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1.2.1. </w:t>
            </w:r>
            <w:r w:rsidR="009E41A4" w:rsidRPr="00833480">
              <w:rPr>
                <w:rFonts w:ascii="Times New Roman" w:hAnsi="Times New Roman"/>
                <w:sz w:val="18"/>
                <w:szCs w:val="18"/>
              </w:rPr>
              <w:t>Öğrenci Başına Okunan Kitap Sayısı</w:t>
            </w:r>
          </w:p>
        </w:tc>
        <w:tc>
          <w:tcPr>
            <w:tcW w:w="1134" w:type="dxa"/>
            <w:tcBorders>
              <w:top w:val="nil"/>
              <w:left w:val="nil"/>
              <w:bottom w:val="single" w:sz="4" w:space="0" w:color="auto"/>
              <w:right w:val="single" w:sz="4" w:space="0" w:color="auto"/>
            </w:tcBorders>
            <w:shd w:val="clear" w:color="auto" w:fill="auto"/>
            <w:vAlign w:val="center"/>
          </w:tcPr>
          <w:p w14:paraId="335C9E43" w14:textId="19D58B33"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3304A42" w14:textId="2B680CCF"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6E9D7840" w14:textId="48F8E8BB" w:rsidR="00272662" w:rsidRPr="00272662" w:rsidRDefault="000E6DB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r w:rsidR="00914D96">
              <w:rPr>
                <w:rFonts w:ascii="Times New Roman" w:eastAsia="Times New Roman" w:hAnsi="Times New Roman" w:cs="Times New Roman"/>
                <w:color w:val="231F20"/>
                <w:kern w:val="0"/>
                <w:sz w:val="20"/>
                <w:szCs w:val="20"/>
                <w:lang w:eastAsia="tr-TR"/>
                <w14:ligatures w14:val="none"/>
              </w:rPr>
              <w:t>0</w:t>
            </w:r>
          </w:p>
        </w:tc>
        <w:tc>
          <w:tcPr>
            <w:tcW w:w="992" w:type="dxa"/>
            <w:tcBorders>
              <w:top w:val="nil"/>
              <w:left w:val="nil"/>
              <w:bottom w:val="single" w:sz="4" w:space="0" w:color="auto"/>
              <w:right w:val="single" w:sz="4" w:space="0" w:color="auto"/>
            </w:tcBorders>
            <w:shd w:val="clear" w:color="auto" w:fill="auto"/>
            <w:vAlign w:val="center"/>
          </w:tcPr>
          <w:p w14:paraId="2A1B2AE3" w14:textId="552BE22F"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1" w:type="dxa"/>
            <w:tcBorders>
              <w:top w:val="nil"/>
              <w:left w:val="nil"/>
              <w:bottom w:val="single" w:sz="4" w:space="0" w:color="auto"/>
              <w:right w:val="single" w:sz="4" w:space="0" w:color="auto"/>
            </w:tcBorders>
            <w:shd w:val="clear" w:color="auto" w:fill="auto"/>
            <w:vAlign w:val="center"/>
          </w:tcPr>
          <w:p w14:paraId="6F4905C7" w14:textId="044FB2C6"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0" w:type="dxa"/>
            <w:tcBorders>
              <w:top w:val="nil"/>
              <w:left w:val="nil"/>
              <w:bottom w:val="single" w:sz="4" w:space="0" w:color="auto"/>
              <w:right w:val="single" w:sz="4" w:space="0" w:color="auto"/>
            </w:tcBorders>
            <w:shd w:val="clear" w:color="auto" w:fill="auto"/>
            <w:vAlign w:val="center"/>
          </w:tcPr>
          <w:p w14:paraId="5F6F8FCA" w14:textId="51B9968A" w:rsidR="00272662" w:rsidRPr="00272662" w:rsidRDefault="00914D96"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8" w:space="0" w:color="auto"/>
            </w:tcBorders>
            <w:shd w:val="clear" w:color="auto" w:fill="auto"/>
            <w:vAlign w:val="center"/>
          </w:tcPr>
          <w:p w14:paraId="55EC12D2" w14:textId="26E151FA"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0E6DBD">
              <w:rPr>
                <w:rFonts w:ascii="Times New Roman" w:eastAsia="Times New Roman" w:hAnsi="Times New Roman" w:cs="Times New Roman"/>
                <w:color w:val="231F20"/>
                <w:kern w:val="0"/>
                <w:sz w:val="20"/>
                <w:szCs w:val="20"/>
                <w:lang w:eastAsia="tr-TR"/>
                <w14:ligatures w14:val="none"/>
              </w:rPr>
              <w:t>0</w:t>
            </w:r>
          </w:p>
        </w:tc>
      </w:tr>
      <w:tr w:rsidR="00914D96" w:rsidRPr="00272662" w14:paraId="1CBF331A" w14:textId="77777777" w:rsidTr="00914D96">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775EAB20" w14:textId="19C067A7" w:rsidR="00914D96" w:rsidRPr="00272662" w:rsidRDefault="004513A8" w:rsidP="00914D96">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1.2.2</w:t>
            </w:r>
            <w:r w:rsidR="00914D96" w:rsidRPr="00272662">
              <w:rPr>
                <w:rFonts w:ascii="Times New Roman" w:eastAsia="Times New Roman" w:hAnsi="Times New Roman" w:cs="Times New Roman"/>
                <w:b/>
                <w:bCs/>
                <w:color w:val="000000"/>
                <w:kern w:val="0"/>
                <w:sz w:val="18"/>
                <w:szCs w:val="18"/>
                <w:lang w:eastAsia="tr-TR"/>
                <w14:ligatures w14:val="none"/>
              </w:rPr>
              <w:t xml:space="preserve">. </w:t>
            </w:r>
            <w:r w:rsidR="00914D96" w:rsidRPr="00025526">
              <w:rPr>
                <w:sz w:val="18"/>
                <w:szCs w:val="18"/>
              </w:rPr>
              <w:t>İlkokul Yetiştirme programına dâhil edilen öğrencilerden başarılı olanların oran</w:t>
            </w:r>
            <w:r w:rsidR="00914D96">
              <w:rPr>
                <w:sz w:val="18"/>
                <w:szCs w:val="18"/>
              </w:rPr>
              <w:t>ı (%)</w:t>
            </w:r>
          </w:p>
        </w:tc>
        <w:tc>
          <w:tcPr>
            <w:tcW w:w="1134" w:type="dxa"/>
            <w:tcBorders>
              <w:top w:val="nil"/>
              <w:left w:val="nil"/>
              <w:bottom w:val="single" w:sz="4" w:space="0" w:color="auto"/>
              <w:right w:val="single" w:sz="4" w:space="0" w:color="auto"/>
            </w:tcBorders>
            <w:shd w:val="clear" w:color="auto" w:fill="auto"/>
            <w:vAlign w:val="center"/>
          </w:tcPr>
          <w:p w14:paraId="05D7D926" w14:textId="421FDC12" w:rsidR="00914D96" w:rsidRPr="00272662" w:rsidRDefault="004513A8"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44B23749" w14:textId="5453119F"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03FFB301" w14:textId="5286F4A9"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992" w:type="dxa"/>
            <w:tcBorders>
              <w:top w:val="nil"/>
              <w:left w:val="nil"/>
              <w:bottom w:val="single" w:sz="4" w:space="0" w:color="auto"/>
              <w:right w:val="single" w:sz="4" w:space="0" w:color="auto"/>
            </w:tcBorders>
            <w:shd w:val="clear" w:color="auto" w:fill="auto"/>
            <w:vAlign w:val="center"/>
          </w:tcPr>
          <w:p w14:paraId="0382EBC8" w14:textId="1479E845"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509C16E5" w14:textId="199C3F7A"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tcPr>
          <w:p w14:paraId="0F2734B9" w14:textId="1616177B"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8" w:space="0" w:color="auto"/>
            </w:tcBorders>
            <w:shd w:val="clear" w:color="auto" w:fill="auto"/>
            <w:vAlign w:val="center"/>
          </w:tcPr>
          <w:p w14:paraId="6E1E5567" w14:textId="42F23E44" w:rsidR="00914D96" w:rsidRPr="00272662" w:rsidRDefault="001552BE"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272662" w:rsidRPr="00272662" w14:paraId="0C904CF4"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E182876" w14:textId="0E7F26CC" w:rsidR="00272662" w:rsidRPr="00272662" w:rsidRDefault="004513A8"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1.2.3</w:t>
            </w:r>
            <w:r w:rsidR="00272662" w:rsidRPr="00272662">
              <w:rPr>
                <w:rFonts w:ascii="Times New Roman" w:eastAsia="Times New Roman" w:hAnsi="Times New Roman" w:cs="Times New Roman"/>
                <w:b/>
                <w:bCs/>
                <w:color w:val="000000"/>
                <w:kern w:val="0"/>
                <w:sz w:val="18"/>
                <w:szCs w:val="18"/>
                <w:lang w:eastAsia="tr-TR"/>
                <w14:ligatures w14:val="none"/>
              </w:rPr>
              <w:t xml:space="preserve">. </w:t>
            </w:r>
            <w:r w:rsidR="009E41A4" w:rsidRPr="00957D3F">
              <w:rPr>
                <w:sz w:val="16"/>
                <w:szCs w:val="16"/>
              </w:rPr>
              <w:t>O</w:t>
            </w:r>
            <w:r w:rsidR="009E41A4">
              <w:rPr>
                <w:sz w:val="16"/>
                <w:szCs w:val="16"/>
              </w:rPr>
              <w:t xml:space="preserve">kul </w:t>
            </w:r>
            <w:r w:rsidR="009E41A4" w:rsidRPr="00957D3F">
              <w:rPr>
                <w:sz w:val="16"/>
                <w:szCs w:val="16"/>
              </w:rPr>
              <w:t xml:space="preserve">sağlığı ve </w:t>
            </w:r>
            <w:proofErr w:type="gramStart"/>
            <w:r w:rsidR="009E41A4" w:rsidRPr="00957D3F">
              <w:rPr>
                <w:sz w:val="16"/>
                <w:szCs w:val="16"/>
              </w:rPr>
              <w:t>hijyen</w:t>
            </w:r>
            <w:proofErr w:type="gramEnd"/>
            <w:r w:rsidR="009E41A4" w:rsidRPr="00957D3F">
              <w:rPr>
                <w:sz w:val="16"/>
                <w:szCs w:val="16"/>
              </w:rPr>
              <w:t xml:space="preserve"> eğitimi konusunda eğitim alan öğretmen oranı</w:t>
            </w:r>
            <w:r w:rsidR="009E41A4">
              <w:rPr>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tcPr>
          <w:p w14:paraId="2FD523AA" w14:textId="6FF30933"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1EC600B5" w14:textId="1040E59B" w:rsidR="00272662" w:rsidRPr="000E6DBD" w:rsidRDefault="001552BE"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auto"/>
            <w:vAlign w:val="center"/>
          </w:tcPr>
          <w:p w14:paraId="2D15F254" w14:textId="3621D077"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992" w:type="dxa"/>
            <w:tcBorders>
              <w:top w:val="nil"/>
              <w:left w:val="nil"/>
              <w:bottom w:val="single" w:sz="4" w:space="0" w:color="auto"/>
              <w:right w:val="single" w:sz="4" w:space="0" w:color="auto"/>
            </w:tcBorders>
            <w:shd w:val="clear" w:color="auto" w:fill="auto"/>
            <w:vAlign w:val="center"/>
          </w:tcPr>
          <w:p w14:paraId="3DFE3A70" w14:textId="7B56AE22"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851" w:type="dxa"/>
            <w:tcBorders>
              <w:top w:val="nil"/>
              <w:left w:val="nil"/>
              <w:bottom w:val="single" w:sz="4" w:space="0" w:color="auto"/>
              <w:right w:val="single" w:sz="4" w:space="0" w:color="auto"/>
            </w:tcBorders>
            <w:shd w:val="clear" w:color="auto" w:fill="auto"/>
            <w:vAlign w:val="center"/>
          </w:tcPr>
          <w:p w14:paraId="5D149DD2" w14:textId="57C115DF"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auto"/>
            <w:vAlign w:val="center"/>
          </w:tcPr>
          <w:p w14:paraId="7AF777E6" w14:textId="07006487"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851" w:type="dxa"/>
            <w:tcBorders>
              <w:top w:val="nil"/>
              <w:left w:val="nil"/>
              <w:bottom w:val="single" w:sz="4" w:space="0" w:color="auto"/>
              <w:right w:val="single" w:sz="8" w:space="0" w:color="auto"/>
            </w:tcBorders>
            <w:shd w:val="clear" w:color="auto" w:fill="auto"/>
            <w:vAlign w:val="center"/>
          </w:tcPr>
          <w:p w14:paraId="02BFA101" w14:textId="4F87ED43"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r>
      <w:tr w:rsidR="00272662" w:rsidRPr="00272662" w14:paraId="5476A907"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6E4D8DA" w14:textId="7525CDB2" w:rsidR="00272662" w:rsidRPr="00272662" w:rsidRDefault="004513A8"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1.2.4</w:t>
            </w:r>
            <w:r w:rsidR="00272662" w:rsidRPr="00272662">
              <w:rPr>
                <w:rFonts w:ascii="Times New Roman" w:eastAsia="Times New Roman" w:hAnsi="Times New Roman" w:cs="Times New Roman"/>
                <w:b/>
                <w:bCs/>
                <w:color w:val="000000"/>
                <w:kern w:val="0"/>
                <w:sz w:val="18"/>
                <w:szCs w:val="18"/>
                <w:lang w:eastAsia="tr-TR"/>
                <w14:ligatures w14:val="none"/>
              </w:rPr>
              <w:t xml:space="preserve">. </w:t>
            </w:r>
            <w:r w:rsidR="00272662" w:rsidRPr="009E41A4">
              <w:rPr>
                <w:rFonts w:ascii="Times New Roman" w:eastAsia="Times New Roman" w:hAnsi="Times New Roman" w:cs="Times New Roman"/>
                <w:bCs/>
                <w:color w:val="000000"/>
                <w:kern w:val="0"/>
                <w:sz w:val="18"/>
                <w:szCs w:val="18"/>
                <w:lang w:eastAsia="tr-TR"/>
                <w14:ligatures w14:val="none"/>
              </w:rPr>
              <w:t>Akademik başarıyı artırmaya yönelik görüşme yapılan veli oranı (%)</w:t>
            </w:r>
          </w:p>
        </w:tc>
        <w:tc>
          <w:tcPr>
            <w:tcW w:w="1134" w:type="dxa"/>
            <w:tcBorders>
              <w:top w:val="nil"/>
              <w:left w:val="nil"/>
              <w:bottom w:val="single" w:sz="4" w:space="0" w:color="auto"/>
              <w:right w:val="single" w:sz="4" w:space="0" w:color="auto"/>
            </w:tcBorders>
            <w:shd w:val="clear" w:color="auto" w:fill="auto"/>
            <w:vAlign w:val="center"/>
          </w:tcPr>
          <w:p w14:paraId="645FF41B" w14:textId="2CFBEB44"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r w:rsidR="00914D96">
              <w:rPr>
                <w:rFonts w:ascii="Times New Roman" w:eastAsia="Times New Roman" w:hAnsi="Times New Roman" w:cs="Times New Roman"/>
                <w:color w:val="231F20"/>
                <w:kern w:val="0"/>
                <w:sz w:val="20"/>
                <w:szCs w:val="20"/>
                <w:lang w:eastAsia="tr-TR"/>
                <w14:ligatures w14:val="none"/>
              </w:rPr>
              <w:t>0</w:t>
            </w:r>
          </w:p>
        </w:tc>
        <w:tc>
          <w:tcPr>
            <w:tcW w:w="992" w:type="dxa"/>
            <w:tcBorders>
              <w:top w:val="nil"/>
              <w:left w:val="nil"/>
              <w:bottom w:val="single" w:sz="4" w:space="0" w:color="auto"/>
              <w:right w:val="single" w:sz="4" w:space="0" w:color="auto"/>
            </w:tcBorders>
            <w:shd w:val="clear" w:color="auto" w:fill="auto"/>
            <w:vAlign w:val="center"/>
            <w:hideMark/>
          </w:tcPr>
          <w:p w14:paraId="5024A75B" w14:textId="2C33A0EC" w:rsidR="00272662" w:rsidRPr="000E6DBD" w:rsidRDefault="00914D96"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7</w:t>
            </w:r>
            <w:r w:rsidR="000E6DBD" w:rsidRPr="000E6DBD">
              <w:rPr>
                <w:rFonts w:ascii="Calibri" w:eastAsia="Calibri" w:hAnsi="Calibri" w:cs="Times New Roman"/>
                <w:bCs/>
                <w:color w:val="000000" w:themeColor="text1"/>
                <w:kern w:val="0"/>
                <w:sz w:val="20"/>
                <w:szCs w:val="20"/>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293533AA" w14:textId="2D2EEE53"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790BBFEB" w14:textId="0796BF59"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auto"/>
            <w:vAlign w:val="center"/>
          </w:tcPr>
          <w:p w14:paraId="52CE9F4B" w14:textId="7B5DB091"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85</w:t>
            </w:r>
          </w:p>
        </w:tc>
        <w:tc>
          <w:tcPr>
            <w:tcW w:w="850" w:type="dxa"/>
            <w:tcBorders>
              <w:top w:val="nil"/>
              <w:left w:val="nil"/>
              <w:bottom w:val="single" w:sz="4" w:space="0" w:color="auto"/>
              <w:right w:val="single" w:sz="4" w:space="0" w:color="auto"/>
            </w:tcBorders>
            <w:shd w:val="clear" w:color="auto" w:fill="auto"/>
            <w:vAlign w:val="center"/>
          </w:tcPr>
          <w:p w14:paraId="5BC1E313" w14:textId="53552AE6"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90</w:t>
            </w:r>
          </w:p>
        </w:tc>
        <w:tc>
          <w:tcPr>
            <w:tcW w:w="851" w:type="dxa"/>
            <w:tcBorders>
              <w:top w:val="nil"/>
              <w:left w:val="nil"/>
              <w:bottom w:val="single" w:sz="4" w:space="0" w:color="auto"/>
              <w:right w:val="single" w:sz="8" w:space="0" w:color="auto"/>
            </w:tcBorders>
            <w:shd w:val="clear" w:color="auto" w:fill="auto"/>
            <w:vAlign w:val="center"/>
          </w:tcPr>
          <w:p w14:paraId="38314025" w14:textId="73B8EFFB"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95</w:t>
            </w:r>
          </w:p>
        </w:tc>
      </w:tr>
      <w:tr w:rsidR="00272662" w:rsidRPr="00272662" w14:paraId="5E89C33A"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F80B252" w14:textId="48E0C2FD" w:rsidR="00272662" w:rsidRPr="00272662" w:rsidRDefault="004513A8" w:rsidP="000E6DB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1.2.5</w:t>
            </w:r>
            <w:r w:rsidR="000E6DBD">
              <w:rPr>
                <w:rFonts w:ascii="Times New Roman" w:eastAsia="Times New Roman" w:hAnsi="Times New Roman" w:cs="Times New Roman"/>
                <w:b/>
                <w:bCs/>
                <w:color w:val="000000"/>
                <w:kern w:val="0"/>
                <w:sz w:val="18"/>
                <w:szCs w:val="18"/>
                <w:lang w:eastAsia="tr-TR"/>
                <w14:ligatures w14:val="none"/>
              </w:rPr>
              <w:t xml:space="preserve">. </w:t>
            </w:r>
            <w:r w:rsidR="000E6DBD" w:rsidRPr="009E41A4">
              <w:rPr>
                <w:rFonts w:ascii="Times New Roman" w:eastAsia="Times New Roman" w:hAnsi="Times New Roman" w:cs="Times New Roman"/>
                <w:bCs/>
                <w:color w:val="000000"/>
                <w:kern w:val="0"/>
                <w:sz w:val="18"/>
                <w:szCs w:val="18"/>
                <w:lang w:eastAsia="tr-TR"/>
                <w14:ligatures w14:val="none"/>
              </w:rPr>
              <w:t>Anasınıflarında düzenlenen veli katılım etkinliği sayısı</w:t>
            </w:r>
          </w:p>
        </w:tc>
        <w:tc>
          <w:tcPr>
            <w:tcW w:w="1134" w:type="dxa"/>
            <w:tcBorders>
              <w:top w:val="nil"/>
              <w:left w:val="nil"/>
              <w:bottom w:val="single" w:sz="4" w:space="0" w:color="auto"/>
              <w:right w:val="single" w:sz="4" w:space="0" w:color="auto"/>
            </w:tcBorders>
            <w:shd w:val="clear" w:color="auto" w:fill="auto"/>
            <w:vAlign w:val="center"/>
          </w:tcPr>
          <w:p w14:paraId="4745CB15" w14:textId="3E427801"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5B8CAF8E" w14:textId="05700E14" w:rsidR="00272662" w:rsidRPr="000E6DBD" w:rsidRDefault="001552BE"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3F37CD00" w14:textId="6D9CB33A"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5</w:t>
            </w:r>
          </w:p>
        </w:tc>
        <w:tc>
          <w:tcPr>
            <w:tcW w:w="992" w:type="dxa"/>
            <w:tcBorders>
              <w:top w:val="nil"/>
              <w:left w:val="nil"/>
              <w:bottom w:val="single" w:sz="4" w:space="0" w:color="auto"/>
              <w:right w:val="single" w:sz="4" w:space="0" w:color="auto"/>
            </w:tcBorders>
            <w:shd w:val="clear" w:color="auto" w:fill="auto"/>
            <w:vAlign w:val="center"/>
          </w:tcPr>
          <w:p w14:paraId="5AC060D9" w14:textId="7AE08231"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21505B98" w14:textId="78361D14"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w:t>
            </w:r>
          </w:p>
        </w:tc>
        <w:tc>
          <w:tcPr>
            <w:tcW w:w="850" w:type="dxa"/>
            <w:tcBorders>
              <w:top w:val="nil"/>
              <w:left w:val="nil"/>
              <w:bottom w:val="single" w:sz="4" w:space="0" w:color="auto"/>
              <w:right w:val="single" w:sz="4" w:space="0" w:color="auto"/>
            </w:tcBorders>
            <w:shd w:val="clear" w:color="auto" w:fill="auto"/>
            <w:vAlign w:val="center"/>
          </w:tcPr>
          <w:p w14:paraId="22D6AC3D" w14:textId="610826FA"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w:t>
            </w:r>
          </w:p>
        </w:tc>
        <w:tc>
          <w:tcPr>
            <w:tcW w:w="851" w:type="dxa"/>
            <w:tcBorders>
              <w:top w:val="nil"/>
              <w:left w:val="nil"/>
              <w:bottom w:val="single" w:sz="4" w:space="0" w:color="auto"/>
              <w:right w:val="single" w:sz="8" w:space="0" w:color="auto"/>
            </w:tcBorders>
            <w:shd w:val="clear" w:color="auto" w:fill="auto"/>
            <w:vAlign w:val="center"/>
          </w:tcPr>
          <w:p w14:paraId="209A67B8" w14:textId="07DF2E9D" w:rsidR="00272662" w:rsidRPr="000E6DBD" w:rsidRDefault="00914D9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9</w:t>
            </w:r>
          </w:p>
        </w:tc>
      </w:tr>
      <w:tr w:rsidR="00272662" w:rsidRPr="00272662" w14:paraId="27515E2C" w14:textId="77777777" w:rsidTr="00EB4418">
        <w:trPr>
          <w:trHeight w:val="103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613698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11C52C21" w14:textId="65132076"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S-1.2.1. Okul kütüphanesi zenginleştirilecek, öğrencilerin kütüphaneden yararlanması sağlanacaktır.</w:t>
            </w:r>
          </w:p>
          <w:p w14:paraId="543AA2A9" w14:textId="443612A9"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687F21D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1A15C03E" w14:textId="77777777" w:rsid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S-1.2.4. Okul bünyesinde proje tabanlı çalışmalar yürütülecek, ulusal ve uluslararası projelere katılım oranları artırılacaktır.</w:t>
            </w:r>
          </w:p>
          <w:p w14:paraId="7041CC8E" w14:textId="0B120F45" w:rsidR="009E41A4" w:rsidRPr="00272662" w:rsidRDefault="009E41A4"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S-1.2.5. </w:t>
            </w:r>
            <w:r w:rsidRPr="00957D3F">
              <w:rPr>
                <w:sz w:val="16"/>
                <w:szCs w:val="16"/>
              </w:rPr>
              <w:t>İYEP kapsamında olan öğrencilerin gelişimleri takip edilecektir.</w:t>
            </w:r>
          </w:p>
        </w:tc>
      </w:tr>
    </w:tbl>
    <w:p w14:paraId="779677C0" w14:textId="48B4F2EB" w:rsid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A2068" w:rsidRPr="00272662" w14:paraId="200568A4" w14:textId="77777777" w:rsidTr="002A2068">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98BE562" w14:textId="4F81B314" w:rsidR="002A2068" w:rsidRPr="00272662" w:rsidRDefault="00450CDF" w:rsidP="002A206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Amaç </w:t>
            </w:r>
            <w:r w:rsidR="00E33B05">
              <w:rPr>
                <w:rFonts w:ascii="Times New Roman" w:eastAsia="Times New Roman" w:hAnsi="Times New Roman" w:cs="Times New Roman"/>
                <w:b/>
                <w:bCs/>
                <w:color w:val="000000"/>
                <w:kern w:val="0"/>
                <w:sz w:val="20"/>
                <w:szCs w:val="20"/>
                <w:lang w:eastAsia="tr-TR"/>
                <w14:ligatures w14:val="none"/>
              </w:rPr>
              <w:t>5</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06EBD2DF"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Öğrenme kazanımlarını takip eden ve velileri de sürece dâhil eden bir yönetim anlayışı ile öğrencilerimizin akademik başarıları ve sosyal faaliyetlere yetenekleri doğrultusunda etkin katılımı artırılacaktır.</w:t>
            </w:r>
          </w:p>
        </w:tc>
      </w:tr>
      <w:tr w:rsidR="002A2068" w:rsidRPr="00272662" w14:paraId="31898E73" w14:textId="77777777" w:rsidTr="002A206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A8C14D4" w14:textId="2EF9DEDF" w:rsidR="002A2068" w:rsidRPr="00272662" w:rsidRDefault="00450CDF" w:rsidP="002A206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CA269D">
              <w:rPr>
                <w:rFonts w:ascii="Times New Roman" w:eastAsia="Times New Roman" w:hAnsi="Times New Roman" w:cs="Times New Roman"/>
                <w:b/>
                <w:bCs/>
                <w:color w:val="000000"/>
                <w:kern w:val="0"/>
                <w:sz w:val="20"/>
                <w:szCs w:val="20"/>
                <w:lang w:eastAsia="tr-TR"/>
                <w14:ligatures w14:val="none"/>
              </w:rPr>
              <w:t>5</w:t>
            </w:r>
            <w:r>
              <w:rPr>
                <w:rFonts w:ascii="Times New Roman" w:eastAsia="Times New Roman" w:hAnsi="Times New Roman" w:cs="Times New Roman"/>
                <w:b/>
                <w:bCs/>
                <w:color w:val="000000"/>
                <w:kern w:val="0"/>
                <w:sz w:val="20"/>
                <w:szCs w:val="20"/>
                <w:lang w:eastAsia="tr-TR"/>
                <w14:ligatures w14:val="none"/>
              </w:rPr>
              <w:t>.1</w:t>
            </w:r>
            <w:r w:rsidR="002A2068" w:rsidRPr="00272662">
              <w:rPr>
                <w:rFonts w:ascii="Times New Roman" w:eastAsia="Times New Roman" w:hAnsi="Times New Roman" w:cs="Times New Roman"/>
                <w:b/>
                <w:bCs/>
                <w:color w:val="000000"/>
                <w:kern w:val="0"/>
                <w:sz w:val="20"/>
                <w:szCs w:val="20"/>
                <w:lang w:eastAsia="tr-TR"/>
                <w14:ligatures w14:val="none"/>
              </w:rPr>
              <w:t>.</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3B07B3CD"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2A2068">
              <w:rPr>
                <w:rFonts w:ascii="Times New Roman" w:eastAsia="Times New Roman" w:hAnsi="Times New Roman" w:cs="Times New Roman"/>
                <w:color w:val="000000"/>
                <w:kern w:val="0"/>
                <w:sz w:val="20"/>
                <w:szCs w:val="20"/>
                <w:lang w:eastAsia="tr-TR"/>
                <w14:ligatures w14:val="none"/>
              </w:rPr>
              <w:t>vb</w:t>
            </w:r>
            <w:proofErr w:type="spellEnd"/>
            <w:r w:rsidRPr="002A2068">
              <w:rPr>
                <w:rFonts w:ascii="Times New Roman" w:eastAsia="Times New Roman" w:hAnsi="Times New Roman" w:cs="Times New Roman"/>
                <w:color w:val="000000"/>
                <w:kern w:val="0"/>
                <w:sz w:val="20"/>
                <w:szCs w:val="20"/>
                <w:lang w:eastAsia="tr-TR"/>
                <w14:ligatures w14:val="none"/>
              </w:rPr>
              <w:t xml:space="preserve">  ele</w:t>
            </w:r>
            <w:proofErr w:type="gramEnd"/>
            <w:r w:rsidRPr="002A2068">
              <w:rPr>
                <w:rFonts w:ascii="Times New Roman" w:eastAsia="Times New Roman" w:hAnsi="Times New Roman" w:cs="Times New Roman"/>
                <w:color w:val="000000"/>
                <w:kern w:val="0"/>
                <w:sz w:val="20"/>
                <w:szCs w:val="20"/>
                <w:lang w:eastAsia="tr-TR"/>
                <w14:ligatures w14:val="none"/>
              </w:rPr>
              <w:t xml:space="preserve"> alınacaktır</w:t>
            </w:r>
            <w:r>
              <w:rPr>
                <w:rFonts w:ascii="Times New Roman" w:eastAsia="Times New Roman" w:hAnsi="Times New Roman" w:cs="Times New Roman"/>
                <w:color w:val="000000"/>
                <w:kern w:val="0"/>
                <w:sz w:val="20"/>
                <w:szCs w:val="20"/>
                <w:lang w:eastAsia="tr-TR"/>
                <w14:ligatures w14:val="none"/>
              </w:rPr>
              <w:t>.</w:t>
            </w:r>
          </w:p>
        </w:tc>
      </w:tr>
      <w:tr w:rsidR="002A2068" w:rsidRPr="00272662" w14:paraId="27933002" w14:textId="77777777" w:rsidTr="002A206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52A967E" w14:textId="77777777" w:rsidR="002A2068" w:rsidRPr="00272662" w:rsidRDefault="002A2068" w:rsidP="002A206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DDC028A" w14:textId="77777777" w:rsidR="002A2068" w:rsidRPr="00272662" w:rsidRDefault="002A2068" w:rsidP="002A206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0C5A4CC4"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3FAC81"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48C9BEA2"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EA32ABC"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54AB5EFD"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4D67F0F1" w14:textId="77777777" w:rsidR="002A2068" w:rsidRPr="00272662" w:rsidRDefault="002A2068" w:rsidP="002A206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A2068" w:rsidRPr="00272662" w14:paraId="44CB0E28"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4A58A20"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w:t>
            </w:r>
            <w:r w:rsidRPr="00833480">
              <w:rPr>
                <w:rFonts w:ascii="Times New Roman" w:hAnsi="Times New Roman"/>
                <w:sz w:val="18"/>
                <w:szCs w:val="18"/>
              </w:rPr>
              <w:t>Bir Eğitim-Öğretim Döneminde Bilimsel, Kültürel, Sanatsal ve Sportif Alanlarda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6DB0DFD0"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358727DF"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1D1172DA"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992" w:type="dxa"/>
            <w:tcBorders>
              <w:top w:val="nil"/>
              <w:left w:val="nil"/>
              <w:bottom w:val="single" w:sz="4" w:space="0" w:color="auto"/>
              <w:right w:val="single" w:sz="4" w:space="0" w:color="auto"/>
            </w:tcBorders>
            <w:shd w:val="clear" w:color="auto" w:fill="auto"/>
            <w:vAlign w:val="center"/>
          </w:tcPr>
          <w:p w14:paraId="416FCAB2"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78BFDCA9"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0" w:type="dxa"/>
            <w:tcBorders>
              <w:top w:val="nil"/>
              <w:left w:val="nil"/>
              <w:bottom w:val="single" w:sz="4" w:space="0" w:color="auto"/>
              <w:right w:val="single" w:sz="4" w:space="0" w:color="auto"/>
            </w:tcBorders>
            <w:shd w:val="clear" w:color="auto" w:fill="auto"/>
            <w:vAlign w:val="center"/>
          </w:tcPr>
          <w:p w14:paraId="738142F7"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1" w:type="dxa"/>
            <w:tcBorders>
              <w:top w:val="nil"/>
              <w:left w:val="nil"/>
              <w:bottom w:val="single" w:sz="4" w:space="0" w:color="auto"/>
              <w:right w:val="single" w:sz="8" w:space="0" w:color="auto"/>
            </w:tcBorders>
            <w:shd w:val="clear" w:color="auto" w:fill="auto"/>
            <w:vAlign w:val="center"/>
          </w:tcPr>
          <w:p w14:paraId="40F2FC6F"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r>
      <w:tr w:rsidR="002A2068" w:rsidRPr="00272662" w14:paraId="485E911B"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3CEAFA96"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2.2.2. </w:t>
            </w:r>
            <w:r w:rsidRPr="00957D3F">
              <w:rPr>
                <w:sz w:val="16"/>
                <w:szCs w:val="16"/>
              </w:rPr>
              <w:t>Okul dışı öğrenme ortamları kapsamında düzenlenen gezi/etkinliklere katılan öğrenci oranı</w:t>
            </w:r>
          </w:p>
        </w:tc>
        <w:tc>
          <w:tcPr>
            <w:tcW w:w="850" w:type="dxa"/>
            <w:tcBorders>
              <w:top w:val="nil"/>
              <w:left w:val="nil"/>
              <w:bottom w:val="single" w:sz="4" w:space="0" w:color="auto"/>
              <w:right w:val="single" w:sz="4" w:space="0" w:color="auto"/>
            </w:tcBorders>
            <w:shd w:val="clear" w:color="auto" w:fill="auto"/>
            <w:vAlign w:val="center"/>
            <w:hideMark/>
          </w:tcPr>
          <w:p w14:paraId="1D9C0F1B"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6FC44A5"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16E22C82"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992" w:type="dxa"/>
            <w:tcBorders>
              <w:top w:val="nil"/>
              <w:left w:val="nil"/>
              <w:bottom w:val="single" w:sz="4" w:space="0" w:color="auto"/>
              <w:right w:val="single" w:sz="4" w:space="0" w:color="auto"/>
            </w:tcBorders>
            <w:shd w:val="clear" w:color="auto" w:fill="auto"/>
            <w:vAlign w:val="center"/>
          </w:tcPr>
          <w:p w14:paraId="7DD24466"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069700B5"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0" w:type="dxa"/>
            <w:tcBorders>
              <w:top w:val="nil"/>
              <w:left w:val="nil"/>
              <w:bottom w:val="single" w:sz="4" w:space="0" w:color="auto"/>
              <w:right w:val="single" w:sz="4" w:space="0" w:color="auto"/>
            </w:tcBorders>
            <w:shd w:val="clear" w:color="auto" w:fill="auto"/>
            <w:vAlign w:val="center"/>
          </w:tcPr>
          <w:p w14:paraId="6A02D8C6"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1" w:type="dxa"/>
            <w:tcBorders>
              <w:top w:val="nil"/>
              <w:left w:val="nil"/>
              <w:bottom w:val="single" w:sz="4" w:space="0" w:color="auto"/>
              <w:right w:val="single" w:sz="8" w:space="0" w:color="auto"/>
            </w:tcBorders>
            <w:shd w:val="clear" w:color="auto" w:fill="auto"/>
            <w:vAlign w:val="center"/>
          </w:tcPr>
          <w:p w14:paraId="0A43068A"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r>
      <w:tr w:rsidR="002A2068" w:rsidRPr="00272662" w14:paraId="0E83CD84"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EF1A2C1"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2.2.3. </w:t>
            </w:r>
            <w:r w:rsidRPr="001A3A57">
              <w:rPr>
                <w:rFonts w:ascii="Times New Roman" w:eastAsia="Times New Roman" w:hAnsi="Times New Roman" w:cs="Times New Roman"/>
                <w:kern w:val="0"/>
                <w:sz w:val="18"/>
                <w:szCs w:val="18"/>
                <w:lang w:eastAsia="tr-TR"/>
                <w14:ligatures w14:val="none"/>
              </w:rPr>
              <w:t>Çevre Bilincinin Artırılmasına Yönelik Etkinlik Sayısı</w:t>
            </w:r>
          </w:p>
        </w:tc>
        <w:tc>
          <w:tcPr>
            <w:tcW w:w="850" w:type="dxa"/>
            <w:tcBorders>
              <w:top w:val="nil"/>
              <w:left w:val="nil"/>
              <w:bottom w:val="single" w:sz="4" w:space="0" w:color="auto"/>
              <w:right w:val="single" w:sz="4" w:space="0" w:color="auto"/>
            </w:tcBorders>
            <w:shd w:val="clear" w:color="auto" w:fill="auto"/>
            <w:vAlign w:val="center"/>
            <w:hideMark/>
          </w:tcPr>
          <w:p w14:paraId="46FDC02C"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FC22DC8"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2763044F"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4" w:space="0" w:color="auto"/>
            </w:tcBorders>
            <w:shd w:val="clear" w:color="auto" w:fill="auto"/>
            <w:vAlign w:val="center"/>
          </w:tcPr>
          <w:p w14:paraId="1CA91C73"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1EB521C6"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25DD7309"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3B92EC66"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2A2068" w:rsidRPr="00272662" w14:paraId="11C09701"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716FE6DD"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2.2.4. </w:t>
            </w:r>
            <w:r w:rsidRPr="00833480">
              <w:rPr>
                <w:sz w:val="18"/>
                <w:szCs w:val="18"/>
              </w:rPr>
              <w:t xml:space="preserve">Çevre Bilincinin Artırılmasına Yönelik Etkinliklere Katılan Öğrenci </w:t>
            </w:r>
            <w:r>
              <w:rPr>
                <w:sz w:val="18"/>
                <w:szCs w:val="18"/>
              </w:rPr>
              <w:t>Oranı</w:t>
            </w:r>
          </w:p>
        </w:tc>
        <w:tc>
          <w:tcPr>
            <w:tcW w:w="850" w:type="dxa"/>
            <w:tcBorders>
              <w:top w:val="nil"/>
              <w:left w:val="nil"/>
              <w:bottom w:val="single" w:sz="4" w:space="0" w:color="auto"/>
              <w:right w:val="single" w:sz="4" w:space="0" w:color="auto"/>
            </w:tcBorders>
            <w:shd w:val="clear" w:color="auto" w:fill="auto"/>
            <w:vAlign w:val="center"/>
          </w:tcPr>
          <w:p w14:paraId="6CF8A90A"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1A79CF1C"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4E0B1CFE"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2" w:type="dxa"/>
            <w:tcBorders>
              <w:top w:val="nil"/>
              <w:left w:val="nil"/>
              <w:bottom w:val="single" w:sz="4" w:space="0" w:color="auto"/>
              <w:right w:val="single" w:sz="4" w:space="0" w:color="auto"/>
            </w:tcBorders>
            <w:shd w:val="clear" w:color="auto" w:fill="auto"/>
            <w:vAlign w:val="center"/>
          </w:tcPr>
          <w:p w14:paraId="1B64227A"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6B8B72DE"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tcBorders>
              <w:top w:val="nil"/>
              <w:left w:val="nil"/>
              <w:bottom w:val="single" w:sz="4" w:space="0" w:color="auto"/>
              <w:right w:val="single" w:sz="4" w:space="0" w:color="auto"/>
            </w:tcBorders>
            <w:shd w:val="clear" w:color="auto" w:fill="auto"/>
            <w:vAlign w:val="center"/>
          </w:tcPr>
          <w:p w14:paraId="5FC2929A"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8" w:space="0" w:color="auto"/>
            </w:tcBorders>
            <w:shd w:val="clear" w:color="auto" w:fill="auto"/>
            <w:vAlign w:val="center"/>
          </w:tcPr>
          <w:p w14:paraId="467F03C6"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2A2068" w:rsidRPr="00272662" w14:paraId="1A5A5843"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46DAD33"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Pr>
                <w:rFonts w:ascii="Times New Roman" w:eastAsia="Times New Roman" w:hAnsi="Times New Roman" w:cs="Times New Roman"/>
                <w:b/>
                <w:kern w:val="0"/>
                <w:sz w:val="18"/>
                <w:szCs w:val="18"/>
                <w:lang w:eastAsia="tr-TR"/>
                <w14:ligatures w14:val="none"/>
              </w:rPr>
              <w:t xml:space="preserve">PG 2.2.5. </w:t>
            </w: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850" w:type="dxa"/>
            <w:tcBorders>
              <w:top w:val="nil"/>
              <w:left w:val="nil"/>
              <w:bottom w:val="single" w:sz="4" w:space="0" w:color="auto"/>
              <w:right w:val="single" w:sz="4" w:space="0" w:color="auto"/>
            </w:tcBorders>
            <w:shd w:val="clear" w:color="auto" w:fill="auto"/>
            <w:vAlign w:val="center"/>
          </w:tcPr>
          <w:p w14:paraId="1E9A3AF9"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1DD513D6"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851" w:type="dxa"/>
            <w:tcBorders>
              <w:top w:val="nil"/>
              <w:left w:val="nil"/>
              <w:bottom w:val="single" w:sz="4" w:space="0" w:color="auto"/>
              <w:right w:val="single" w:sz="4" w:space="0" w:color="auto"/>
            </w:tcBorders>
            <w:shd w:val="clear" w:color="auto" w:fill="auto"/>
            <w:vAlign w:val="center"/>
          </w:tcPr>
          <w:p w14:paraId="1266C71F"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0BF1A397"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851" w:type="dxa"/>
            <w:tcBorders>
              <w:top w:val="nil"/>
              <w:left w:val="nil"/>
              <w:bottom w:val="single" w:sz="4" w:space="0" w:color="auto"/>
              <w:right w:val="single" w:sz="4" w:space="0" w:color="auto"/>
            </w:tcBorders>
            <w:shd w:val="clear" w:color="auto" w:fill="auto"/>
            <w:vAlign w:val="center"/>
          </w:tcPr>
          <w:p w14:paraId="501D9B97"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auto"/>
            <w:vAlign w:val="center"/>
          </w:tcPr>
          <w:p w14:paraId="1AE6D17D"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tcBorders>
              <w:top w:val="nil"/>
              <w:left w:val="nil"/>
              <w:bottom w:val="single" w:sz="4" w:space="0" w:color="auto"/>
              <w:right w:val="single" w:sz="8" w:space="0" w:color="auto"/>
            </w:tcBorders>
            <w:shd w:val="clear" w:color="auto" w:fill="auto"/>
            <w:vAlign w:val="center"/>
          </w:tcPr>
          <w:p w14:paraId="23FF75E3"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r>
      <w:tr w:rsidR="002A2068" w:rsidRPr="00272662" w14:paraId="04E740A6"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6F8D12B" w14:textId="77777777" w:rsidR="002A2068" w:rsidRPr="001A3A57" w:rsidRDefault="002A2068" w:rsidP="002A2068">
            <w:pPr>
              <w:spacing w:before="0" w:line="240" w:lineRule="auto"/>
              <w:ind w:left="0" w:right="0" w:firstLine="0"/>
              <w:jc w:val="both"/>
              <w:rPr>
                <w:sz w:val="18"/>
                <w:szCs w:val="18"/>
              </w:rPr>
            </w:pPr>
            <w:r>
              <w:rPr>
                <w:rFonts w:ascii="Times New Roman" w:eastAsia="Times New Roman" w:hAnsi="Times New Roman" w:cs="Times New Roman"/>
                <w:b/>
                <w:kern w:val="0"/>
                <w:sz w:val="18"/>
                <w:szCs w:val="18"/>
                <w:lang w:eastAsia="tr-TR"/>
                <w14:ligatures w14:val="none"/>
              </w:rPr>
              <w:t xml:space="preserve">PG 2.2.6. </w:t>
            </w:r>
            <w:r w:rsidRPr="00833480">
              <w:rPr>
                <w:sz w:val="18"/>
                <w:szCs w:val="18"/>
              </w:rPr>
              <w:t>Yürütülen Ders Dışı Egzersiz Faaliyeti Sayısı</w:t>
            </w:r>
          </w:p>
        </w:tc>
        <w:tc>
          <w:tcPr>
            <w:tcW w:w="850" w:type="dxa"/>
            <w:tcBorders>
              <w:top w:val="nil"/>
              <w:left w:val="nil"/>
              <w:bottom w:val="single" w:sz="4" w:space="0" w:color="auto"/>
              <w:right w:val="single" w:sz="4" w:space="0" w:color="auto"/>
            </w:tcBorders>
            <w:shd w:val="clear" w:color="auto" w:fill="auto"/>
            <w:vAlign w:val="center"/>
          </w:tcPr>
          <w:p w14:paraId="627D1564"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73AA9510"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2256AB0"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207AE716"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2600084B"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6A4ADBCB"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8" w:space="0" w:color="auto"/>
            </w:tcBorders>
            <w:shd w:val="clear" w:color="auto" w:fill="auto"/>
            <w:vAlign w:val="center"/>
          </w:tcPr>
          <w:p w14:paraId="54DEDD93"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A2068" w:rsidRPr="00272662" w14:paraId="02F4971A" w14:textId="77777777" w:rsidTr="002A206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36A7D787" w14:textId="77777777" w:rsidR="002A2068" w:rsidRDefault="002A2068" w:rsidP="002A206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Pr>
                <w:rFonts w:ascii="Times New Roman" w:eastAsia="Times New Roman" w:hAnsi="Times New Roman" w:cs="Times New Roman"/>
                <w:b/>
                <w:kern w:val="0"/>
                <w:sz w:val="18"/>
                <w:szCs w:val="18"/>
                <w:lang w:eastAsia="tr-TR"/>
                <w14:ligatures w14:val="none"/>
              </w:rPr>
              <w:t xml:space="preserve">PG 2.2.7. </w:t>
            </w:r>
            <w:r w:rsidRPr="00833480">
              <w:rPr>
                <w:sz w:val="18"/>
                <w:szCs w:val="18"/>
              </w:rPr>
              <w:t xml:space="preserve">Yerel ve Ulusal Yarışmalara Katılan Öğrenci </w:t>
            </w:r>
            <w:r>
              <w:rPr>
                <w:sz w:val="18"/>
                <w:szCs w:val="18"/>
              </w:rPr>
              <w:t>Oranı</w:t>
            </w:r>
          </w:p>
        </w:tc>
        <w:tc>
          <w:tcPr>
            <w:tcW w:w="850" w:type="dxa"/>
            <w:tcBorders>
              <w:top w:val="nil"/>
              <w:left w:val="nil"/>
              <w:bottom w:val="single" w:sz="4" w:space="0" w:color="auto"/>
              <w:right w:val="single" w:sz="4" w:space="0" w:color="auto"/>
            </w:tcBorders>
            <w:shd w:val="clear" w:color="auto" w:fill="auto"/>
            <w:vAlign w:val="center"/>
          </w:tcPr>
          <w:p w14:paraId="60042ADC" w14:textId="77777777" w:rsidR="002A2068" w:rsidRPr="00272662"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1AED2B71"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851" w:type="dxa"/>
            <w:tcBorders>
              <w:top w:val="nil"/>
              <w:left w:val="nil"/>
              <w:bottom w:val="single" w:sz="4" w:space="0" w:color="auto"/>
              <w:right w:val="single" w:sz="4" w:space="0" w:color="auto"/>
            </w:tcBorders>
            <w:shd w:val="clear" w:color="auto" w:fill="auto"/>
            <w:vAlign w:val="center"/>
          </w:tcPr>
          <w:p w14:paraId="17A848A6"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2DF7BD6E"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851" w:type="dxa"/>
            <w:tcBorders>
              <w:top w:val="nil"/>
              <w:left w:val="nil"/>
              <w:bottom w:val="single" w:sz="4" w:space="0" w:color="auto"/>
              <w:right w:val="single" w:sz="4" w:space="0" w:color="auto"/>
            </w:tcBorders>
            <w:shd w:val="clear" w:color="auto" w:fill="auto"/>
            <w:vAlign w:val="center"/>
          </w:tcPr>
          <w:p w14:paraId="142AF67C"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auto"/>
            <w:vAlign w:val="center"/>
          </w:tcPr>
          <w:p w14:paraId="4F3EBE80"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tcBorders>
              <w:top w:val="nil"/>
              <w:left w:val="nil"/>
              <w:bottom w:val="single" w:sz="4" w:space="0" w:color="auto"/>
              <w:right w:val="single" w:sz="8" w:space="0" w:color="auto"/>
            </w:tcBorders>
            <w:shd w:val="clear" w:color="auto" w:fill="auto"/>
            <w:vAlign w:val="center"/>
          </w:tcPr>
          <w:p w14:paraId="351F0AF8" w14:textId="77777777" w:rsidR="002A2068" w:rsidRDefault="002A2068" w:rsidP="002A206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r>
      <w:tr w:rsidR="002A2068" w:rsidRPr="00272662" w14:paraId="2AE2E9AD" w14:textId="77777777" w:rsidTr="002A206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C556D19" w14:textId="77777777" w:rsidR="002A2068" w:rsidRPr="00272662" w:rsidRDefault="002A2068" w:rsidP="002A206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7447622D"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S-2.2.1. </w:t>
            </w:r>
            <w:r w:rsidRPr="001A3A57">
              <w:rPr>
                <w:rFonts w:ascii="Times New Roman" w:eastAsia="Times New Roman" w:hAnsi="Times New Roman" w:cs="Times New Roman"/>
                <w:color w:val="000000"/>
                <w:kern w:val="0"/>
                <w:sz w:val="20"/>
                <w:szCs w:val="20"/>
                <w:lang w:eastAsia="tr-TR"/>
                <w14:ligatures w14:val="none"/>
              </w:rPr>
              <w:t>Öğrencilerin yeteneklerine uygun alanlarda bilimsel, kültürel, sanatsal, sportif ve toplum hizmeti alanlarında etkinliklere katılım sağlamaları amacıyla çocuk kulüpleri aktif hale getirilecektir.</w:t>
            </w:r>
          </w:p>
          <w:p w14:paraId="718E401F"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S-2.2.2. </w:t>
            </w:r>
            <w:r w:rsidRPr="001A3A57">
              <w:rPr>
                <w:rFonts w:ascii="Times New Roman" w:eastAsia="Times New Roman" w:hAnsi="Times New Roman" w:cs="Times New Roman"/>
                <w:color w:val="000000"/>
                <w:kern w:val="0"/>
                <w:sz w:val="20"/>
                <w:szCs w:val="20"/>
                <w:lang w:eastAsia="tr-TR"/>
                <w14:ligatures w14:val="none"/>
              </w:rPr>
              <w:t xml:space="preserve">Müze, </w:t>
            </w:r>
            <w:proofErr w:type="spellStart"/>
            <w:r w:rsidRPr="001A3A57">
              <w:rPr>
                <w:rFonts w:ascii="Times New Roman" w:eastAsia="Times New Roman" w:hAnsi="Times New Roman" w:cs="Times New Roman"/>
                <w:color w:val="000000"/>
                <w:kern w:val="0"/>
                <w:sz w:val="20"/>
                <w:szCs w:val="20"/>
                <w:lang w:eastAsia="tr-TR"/>
                <w14:ligatures w14:val="none"/>
              </w:rPr>
              <w:t>örenyeri</w:t>
            </w:r>
            <w:proofErr w:type="spellEnd"/>
            <w:r w:rsidRPr="001A3A57">
              <w:rPr>
                <w:rFonts w:ascii="Times New Roman" w:eastAsia="Times New Roman" w:hAnsi="Times New Roman" w:cs="Times New Roman"/>
                <w:color w:val="000000"/>
                <w:kern w:val="0"/>
                <w:sz w:val="20"/>
                <w:szCs w:val="20"/>
                <w:lang w:eastAsia="tr-TR"/>
                <w14:ligatures w14:val="none"/>
              </w:rPr>
              <w:t>, kütüphane tiyatro vb. etkinlikler planlanacaktır.</w:t>
            </w:r>
          </w:p>
          <w:p w14:paraId="793ED520"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S-2.2.3.</w:t>
            </w:r>
            <w:r w:rsidRPr="001A3A57">
              <w:rPr>
                <w:rFonts w:ascii="Times New Roman" w:eastAsia="Times New Roman" w:hAnsi="Times New Roman" w:cs="Times New Roman"/>
                <w:color w:val="000000"/>
                <w:kern w:val="0"/>
                <w:sz w:val="20"/>
                <w:szCs w:val="20"/>
                <w:lang w:eastAsia="tr-TR"/>
                <w14:ligatures w14:val="none"/>
              </w:rPr>
              <w:t>Milli manevi ve kültürel değerlerimizi içeren Sosyal sorumluluk projeleri yürütülecektir.</w:t>
            </w:r>
          </w:p>
          <w:p w14:paraId="7A83342B"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1A3A57">
              <w:rPr>
                <w:rFonts w:ascii="Times New Roman" w:eastAsia="Times New Roman" w:hAnsi="Times New Roman" w:cs="Times New Roman"/>
                <w:color w:val="000000"/>
                <w:kern w:val="0"/>
                <w:sz w:val="20"/>
                <w:szCs w:val="20"/>
                <w:lang w:eastAsia="tr-TR"/>
                <w14:ligatures w14:val="none"/>
              </w:rPr>
              <w:t>S-2.2.4. Belediye ve İl Çevre Orman Müdürlüğü ile işbirliği yapılarak çevre bilinci konusunda eğitimler düzenlenecektir.</w:t>
            </w:r>
          </w:p>
          <w:p w14:paraId="16754617"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S-2.2.5. </w:t>
            </w:r>
            <w:r w:rsidRPr="001A3A57">
              <w:rPr>
                <w:rFonts w:ascii="Times New Roman" w:eastAsia="Times New Roman" w:hAnsi="Times New Roman" w:cs="Times New Roman"/>
                <w:color w:val="000000"/>
                <w:kern w:val="0"/>
                <w:sz w:val="20"/>
                <w:szCs w:val="20"/>
                <w:lang w:eastAsia="tr-TR"/>
                <w14:ligatures w14:val="none"/>
              </w:rPr>
              <w:t>Öğrencilerin Çevre bilincine yönelik etkinliklere aktif katılımı teşvik edilecektir.</w:t>
            </w:r>
          </w:p>
          <w:p w14:paraId="2C0EAC8F"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S-2.2.6</w:t>
            </w:r>
            <w:r w:rsidRPr="001A3A57">
              <w:rPr>
                <w:rFonts w:ascii="Times New Roman" w:eastAsia="Times New Roman" w:hAnsi="Times New Roman" w:cs="Times New Roman"/>
                <w:color w:val="000000"/>
                <w:kern w:val="0"/>
                <w:sz w:val="20"/>
                <w:szCs w:val="20"/>
                <w:lang w:eastAsia="tr-TR"/>
                <w14:ligatures w14:val="none"/>
              </w:rPr>
              <w:t>. Yetenek tarama uygulaması yapılacaktır.</w:t>
            </w:r>
          </w:p>
          <w:p w14:paraId="49FEB95F" w14:textId="77777777" w:rsidR="002A2068" w:rsidRPr="001A3A57"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S-2.2.7</w:t>
            </w:r>
            <w:r w:rsidRPr="001A3A57">
              <w:rPr>
                <w:rFonts w:ascii="Times New Roman" w:eastAsia="Times New Roman" w:hAnsi="Times New Roman" w:cs="Times New Roman"/>
                <w:color w:val="000000"/>
                <w:kern w:val="0"/>
                <w:sz w:val="20"/>
                <w:szCs w:val="20"/>
                <w:lang w:eastAsia="tr-TR"/>
                <w14:ligatures w14:val="none"/>
              </w:rPr>
              <w:t>. Yarışma duyurularının zamanında yapılması ve öğrencilerin teşvik edilmesi sağlanacaktır.</w:t>
            </w:r>
          </w:p>
          <w:p w14:paraId="4C1A6008" w14:textId="77777777" w:rsidR="002A2068" w:rsidRPr="00272662" w:rsidRDefault="002A2068" w:rsidP="002A206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S-2.2.8</w:t>
            </w:r>
            <w:r w:rsidRPr="001A3A57">
              <w:rPr>
                <w:rFonts w:ascii="Times New Roman" w:eastAsia="Times New Roman" w:hAnsi="Times New Roman" w:cs="Times New Roman"/>
                <w:color w:val="000000"/>
                <w:kern w:val="0"/>
                <w:sz w:val="20"/>
                <w:szCs w:val="20"/>
                <w:lang w:eastAsia="tr-TR"/>
                <w14:ligatures w14:val="none"/>
              </w:rPr>
              <w:t>. Öğrencilerin ilgi istek yetenek ve kapasiteleri doğrultusunda egzersizler planlanması</w:t>
            </w:r>
            <w:r w:rsidRPr="00272662">
              <w:rPr>
                <w:rFonts w:ascii="Times New Roman" w:eastAsia="Times New Roman" w:hAnsi="Times New Roman" w:cs="Times New Roman"/>
                <w:color w:val="000000"/>
                <w:kern w:val="0"/>
                <w:sz w:val="20"/>
                <w:szCs w:val="20"/>
                <w:lang w:eastAsia="tr-TR"/>
                <w14:ligatures w14:val="none"/>
              </w:rPr>
              <w:t>.</w:t>
            </w:r>
          </w:p>
        </w:tc>
      </w:tr>
    </w:tbl>
    <w:p w14:paraId="60D7ED46" w14:textId="195EB1A9" w:rsidR="002A2068" w:rsidRDefault="002A2068"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E33B05" w:rsidRPr="00272662" w14:paraId="1BBC6A10" w14:textId="77777777" w:rsidTr="00483B78">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58A9D22" w14:textId="3916E6DE" w:rsidR="00E33B05" w:rsidRPr="00272662" w:rsidRDefault="00E33B05"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Amaç </w:t>
            </w:r>
            <w:r>
              <w:rPr>
                <w:rFonts w:ascii="Times New Roman" w:eastAsia="Times New Roman" w:hAnsi="Times New Roman" w:cs="Times New Roman"/>
                <w:b/>
                <w:bCs/>
                <w:color w:val="000000"/>
                <w:kern w:val="0"/>
                <w:sz w:val="20"/>
                <w:szCs w:val="20"/>
                <w:lang w:eastAsia="tr-TR"/>
                <w14:ligatures w14:val="none"/>
              </w:rPr>
              <w:t>6</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21BAF101" w14:textId="703FECF6" w:rsidR="00E33B05" w:rsidRPr="00272662"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E33B05">
              <w:rPr>
                <w:rFonts w:ascii="Times New Roman" w:eastAsia="Times New Roman" w:hAnsi="Times New Roman" w:cs="Times New Roman"/>
                <w:color w:val="000000"/>
                <w:kern w:val="0"/>
                <w:sz w:val="20"/>
                <w:szCs w:val="20"/>
                <w:lang w:eastAsia="tr-TR"/>
                <w14:ligatures w14:val="none"/>
              </w:rPr>
              <w:t>Öğrencilerimizin gelişmiş dünyaya uyum sağlayacak şekilde donanımlı bireyler olabilmesi için eğitim ve öğretimde kalite artırılacaktır.</w:t>
            </w:r>
          </w:p>
        </w:tc>
      </w:tr>
      <w:tr w:rsidR="00E33B05" w:rsidRPr="00272662" w14:paraId="7639AE84" w14:textId="77777777" w:rsidTr="00483B7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263DB238" w14:textId="098ECD1A" w:rsidR="00E33B05" w:rsidRPr="00272662" w:rsidRDefault="00E33B05"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CA269D">
              <w:rPr>
                <w:rFonts w:ascii="Times New Roman" w:eastAsia="Times New Roman" w:hAnsi="Times New Roman" w:cs="Times New Roman"/>
                <w:b/>
                <w:bCs/>
                <w:color w:val="000000"/>
                <w:kern w:val="0"/>
                <w:sz w:val="20"/>
                <w:szCs w:val="20"/>
                <w:lang w:eastAsia="tr-TR"/>
                <w14:ligatures w14:val="none"/>
              </w:rPr>
              <w:t>6</w:t>
            </w:r>
            <w:r>
              <w:rPr>
                <w:rFonts w:ascii="Times New Roman" w:eastAsia="Times New Roman" w:hAnsi="Times New Roman" w:cs="Times New Roman"/>
                <w:b/>
                <w:bCs/>
                <w:color w:val="000000"/>
                <w:kern w:val="0"/>
                <w:sz w:val="20"/>
                <w:szCs w:val="20"/>
                <w:lang w:eastAsia="tr-TR"/>
                <w14:ligatures w14:val="none"/>
              </w:rPr>
              <w:t>.1</w:t>
            </w:r>
            <w:r w:rsidRPr="00272662">
              <w:rPr>
                <w:rFonts w:ascii="Times New Roman" w:eastAsia="Times New Roman" w:hAnsi="Times New Roman" w:cs="Times New Roman"/>
                <w:b/>
                <w:bCs/>
                <w:color w:val="000000"/>
                <w:kern w:val="0"/>
                <w:sz w:val="20"/>
                <w:szCs w:val="20"/>
                <w:lang w:eastAsia="tr-TR"/>
                <w14:ligatures w14:val="none"/>
              </w:rPr>
              <w:t>.</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27EACFFC" w14:textId="28D994D8" w:rsidR="00E33B05" w:rsidRPr="00272662" w:rsidRDefault="00E33B05" w:rsidP="00E33B0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E33B05">
              <w:rPr>
                <w:rFonts w:ascii="Times New Roman" w:eastAsia="Times New Roman" w:hAnsi="Times New Roman" w:cs="Times New Roman"/>
                <w:color w:val="000000"/>
                <w:kern w:val="0"/>
                <w:sz w:val="20"/>
                <w:szCs w:val="20"/>
                <w:lang w:eastAsia="tr-TR"/>
                <w14:ligatures w14:val="none"/>
              </w:rPr>
              <w:t xml:space="preserve">Öğrenme kazanımlarını takip eden ve velileri de sürece dâhil eden bir yönetim anlayışı ile öğrencilerimizin </w:t>
            </w:r>
            <w:r>
              <w:rPr>
                <w:rFonts w:ascii="Times New Roman" w:eastAsia="Times New Roman" w:hAnsi="Times New Roman" w:cs="Times New Roman"/>
                <w:color w:val="000000"/>
                <w:kern w:val="0"/>
                <w:sz w:val="20"/>
                <w:szCs w:val="20"/>
                <w:lang w:eastAsia="tr-TR"/>
                <w14:ligatures w14:val="none"/>
              </w:rPr>
              <w:t xml:space="preserve">akademik </w:t>
            </w:r>
            <w:r w:rsidRPr="00E33B05">
              <w:rPr>
                <w:rFonts w:ascii="Times New Roman" w:eastAsia="Times New Roman" w:hAnsi="Times New Roman" w:cs="Times New Roman"/>
                <w:color w:val="000000"/>
                <w:kern w:val="0"/>
                <w:sz w:val="20"/>
                <w:szCs w:val="20"/>
                <w:lang w:eastAsia="tr-TR"/>
                <w14:ligatures w14:val="none"/>
              </w:rPr>
              <w:t>başarıları ve sosyal faaliyetlere etkin katılımı artırılacaktır.</w:t>
            </w:r>
          </w:p>
        </w:tc>
      </w:tr>
      <w:tr w:rsidR="00E33B05" w:rsidRPr="00272662" w14:paraId="4B9F300D" w14:textId="77777777" w:rsidTr="00483B7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DE8F218" w14:textId="77777777" w:rsidR="00E33B05" w:rsidRPr="00272662" w:rsidRDefault="00E33B05"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0C9C4B2E" w14:textId="77777777" w:rsidR="00E33B05" w:rsidRPr="00272662" w:rsidRDefault="00E33B05"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2FCC99F"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16CFD585"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E3F135A"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14D63AD7"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99C0718"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1C91E60" w14:textId="77777777" w:rsidR="00E33B05" w:rsidRPr="00272662" w:rsidRDefault="00E33B05" w:rsidP="00483B78">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E33B05" w:rsidRPr="00272662" w14:paraId="64BD0274" w14:textId="77777777" w:rsidTr="00483B7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35034135" w14:textId="5D4890AF" w:rsidR="00E33B05" w:rsidRPr="00272662" w:rsidRDefault="00E33B05" w:rsidP="00483B7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w:t>
            </w:r>
            <w:proofErr w:type="gramStart"/>
            <w:r w:rsidRPr="00E33B05">
              <w:rPr>
                <w:rFonts w:ascii="Times New Roman" w:hAnsi="Times New Roman"/>
                <w:sz w:val="18"/>
                <w:szCs w:val="18"/>
              </w:rPr>
              <w:t>Zeka</w:t>
            </w:r>
            <w:proofErr w:type="gramEnd"/>
            <w:r w:rsidRPr="00E33B05">
              <w:rPr>
                <w:rFonts w:ascii="Times New Roman" w:hAnsi="Times New Roman"/>
                <w:sz w:val="18"/>
                <w:szCs w:val="18"/>
              </w:rPr>
              <w:t xml:space="preserve"> Oyunları Çalışmaları.</w:t>
            </w:r>
          </w:p>
        </w:tc>
        <w:tc>
          <w:tcPr>
            <w:tcW w:w="850" w:type="dxa"/>
            <w:tcBorders>
              <w:top w:val="nil"/>
              <w:left w:val="nil"/>
              <w:bottom w:val="single" w:sz="4" w:space="0" w:color="auto"/>
              <w:right w:val="single" w:sz="4" w:space="0" w:color="auto"/>
            </w:tcBorders>
            <w:shd w:val="clear" w:color="auto" w:fill="auto"/>
            <w:vAlign w:val="center"/>
            <w:hideMark/>
          </w:tcPr>
          <w:p w14:paraId="58E969F7" w14:textId="77777777" w:rsidR="00E33B05" w:rsidRPr="00272662" w:rsidRDefault="00E33B05"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D930F29" w14:textId="7D281B42"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5DB956FC" w14:textId="3232536F"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2A4AD924" w14:textId="43C463B7"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1478FA85" w14:textId="74A1534A"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002F7BE3" w14:textId="4703ED77"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38B07674" w14:textId="3219AD04"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E33B05" w:rsidRPr="00272662" w14:paraId="6CFDA5C6" w14:textId="77777777" w:rsidTr="00483B7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4213FADA" w14:textId="73DFDAC6" w:rsidR="00E33B05" w:rsidRPr="00272662" w:rsidRDefault="00E33B05" w:rsidP="00483B7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2.2.2. </w:t>
            </w:r>
            <w:r w:rsidRPr="00E33B05">
              <w:rPr>
                <w:sz w:val="16"/>
                <w:szCs w:val="16"/>
              </w:rPr>
              <w:t>Okul İçi Turnuvalar.</w:t>
            </w:r>
          </w:p>
        </w:tc>
        <w:tc>
          <w:tcPr>
            <w:tcW w:w="850" w:type="dxa"/>
            <w:tcBorders>
              <w:top w:val="nil"/>
              <w:left w:val="nil"/>
              <w:bottom w:val="single" w:sz="4" w:space="0" w:color="auto"/>
              <w:right w:val="single" w:sz="4" w:space="0" w:color="auto"/>
            </w:tcBorders>
            <w:shd w:val="clear" w:color="auto" w:fill="auto"/>
            <w:vAlign w:val="center"/>
            <w:hideMark/>
          </w:tcPr>
          <w:p w14:paraId="138B4774" w14:textId="77777777" w:rsidR="00E33B05" w:rsidRPr="00272662" w:rsidRDefault="00E33B05"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140E0D7" w14:textId="0ADA06EF"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0FE7EAF" w14:textId="0CC781BA"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0E4ECC9B" w14:textId="3B11A863"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000BFF4C" w14:textId="4B2DD434"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674DC7CB" w14:textId="17FBD4C6"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2DF6B800" w14:textId="42C79E4A"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E33B05" w:rsidRPr="00272662" w14:paraId="29E6E70B" w14:textId="77777777" w:rsidTr="00483B7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9CD8B99" w14:textId="51279925" w:rsidR="00E33B05" w:rsidRPr="00272662" w:rsidRDefault="00E33B05" w:rsidP="00483B78">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2.2.3. </w:t>
            </w:r>
            <w:r w:rsidRPr="00E33B05">
              <w:rPr>
                <w:rFonts w:ascii="Times New Roman" w:eastAsia="Times New Roman" w:hAnsi="Times New Roman" w:cs="Times New Roman"/>
                <w:kern w:val="0"/>
                <w:sz w:val="18"/>
                <w:szCs w:val="18"/>
                <w:lang w:eastAsia="tr-TR"/>
                <w14:ligatures w14:val="none"/>
              </w:rPr>
              <w:t>Okul Gezileri</w:t>
            </w:r>
          </w:p>
        </w:tc>
        <w:tc>
          <w:tcPr>
            <w:tcW w:w="850" w:type="dxa"/>
            <w:tcBorders>
              <w:top w:val="nil"/>
              <w:left w:val="nil"/>
              <w:bottom w:val="single" w:sz="4" w:space="0" w:color="auto"/>
              <w:right w:val="single" w:sz="4" w:space="0" w:color="auto"/>
            </w:tcBorders>
            <w:shd w:val="clear" w:color="auto" w:fill="auto"/>
            <w:vAlign w:val="center"/>
            <w:hideMark/>
          </w:tcPr>
          <w:p w14:paraId="3D71515C" w14:textId="77777777" w:rsidR="00E33B05" w:rsidRPr="00272662" w:rsidRDefault="00E33B05"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3F4B1C06" w14:textId="69CCBAF0"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3F7EF7B5" w14:textId="1114FD2B"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992" w:type="dxa"/>
            <w:tcBorders>
              <w:top w:val="nil"/>
              <w:left w:val="nil"/>
              <w:bottom w:val="single" w:sz="4" w:space="0" w:color="auto"/>
              <w:right w:val="single" w:sz="4" w:space="0" w:color="auto"/>
            </w:tcBorders>
            <w:shd w:val="clear" w:color="auto" w:fill="auto"/>
            <w:vAlign w:val="center"/>
          </w:tcPr>
          <w:p w14:paraId="04F1B951" w14:textId="46790995"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485F14BE" w14:textId="0BE8F9B8"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w:t>
            </w:r>
          </w:p>
        </w:tc>
        <w:tc>
          <w:tcPr>
            <w:tcW w:w="850" w:type="dxa"/>
            <w:tcBorders>
              <w:top w:val="nil"/>
              <w:left w:val="nil"/>
              <w:bottom w:val="single" w:sz="4" w:space="0" w:color="auto"/>
              <w:right w:val="single" w:sz="4" w:space="0" w:color="auto"/>
            </w:tcBorders>
            <w:shd w:val="clear" w:color="auto" w:fill="auto"/>
            <w:vAlign w:val="center"/>
          </w:tcPr>
          <w:p w14:paraId="02AB9F55" w14:textId="302FD5F0"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w:t>
            </w:r>
          </w:p>
        </w:tc>
        <w:tc>
          <w:tcPr>
            <w:tcW w:w="851" w:type="dxa"/>
            <w:tcBorders>
              <w:top w:val="nil"/>
              <w:left w:val="nil"/>
              <w:bottom w:val="single" w:sz="4" w:space="0" w:color="auto"/>
              <w:right w:val="single" w:sz="8" w:space="0" w:color="auto"/>
            </w:tcBorders>
            <w:shd w:val="clear" w:color="auto" w:fill="auto"/>
            <w:vAlign w:val="center"/>
          </w:tcPr>
          <w:p w14:paraId="0D0C3F59" w14:textId="46A69A9D"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w:t>
            </w:r>
          </w:p>
        </w:tc>
      </w:tr>
      <w:tr w:rsidR="00E33B05" w:rsidRPr="00272662" w14:paraId="08746B6D" w14:textId="77777777" w:rsidTr="00483B7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331FEF7" w14:textId="77777777" w:rsidR="00396606" w:rsidRPr="00396606" w:rsidRDefault="00E33B05" w:rsidP="00396606">
            <w:pPr>
              <w:spacing w:before="0" w:line="240" w:lineRule="auto"/>
              <w:ind w:left="0" w:right="0" w:firstLine="0"/>
              <w:jc w:val="both"/>
              <w:rPr>
                <w:sz w:val="18"/>
                <w:szCs w:val="18"/>
              </w:rPr>
            </w:pPr>
            <w:r w:rsidRPr="00272662">
              <w:rPr>
                <w:rFonts w:ascii="Times New Roman" w:eastAsia="Times New Roman" w:hAnsi="Times New Roman" w:cs="Times New Roman"/>
                <w:b/>
                <w:kern w:val="0"/>
                <w:sz w:val="18"/>
                <w:szCs w:val="18"/>
                <w:lang w:eastAsia="tr-TR"/>
                <w14:ligatures w14:val="none"/>
              </w:rPr>
              <w:t xml:space="preserve">PG 2.2.4. </w:t>
            </w:r>
            <w:r w:rsidR="00396606" w:rsidRPr="00396606">
              <w:rPr>
                <w:sz w:val="18"/>
                <w:szCs w:val="18"/>
              </w:rPr>
              <w:t>Velilere ve Öğrencilere yönelik düzenlenen</w:t>
            </w:r>
          </w:p>
          <w:p w14:paraId="1A3A53D3" w14:textId="500F1110" w:rsidR="00E33B05" w:rsidRPr="00272662" w:rsidRDefault="00396606" w:rsidP="00396606">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proofErr w:type="gramStart"/>
            <w:r w:rsidRPr="00396606">
              <w:rPr>
                <w:sz w:val="18"/>
                <w:szCs w:val="18"/>
              </w:rPr>
              <w:t>sosyal</w:t>
            </w:r>
            <w:proofErr w:type="gramEnd"/>
            <w:r w:rsidRPr="00396606">
              <w:rPr>
                <w:sz w:val="18"/>
                <w:szCs w:val="18"/>
              </w:rPr>
              <w:t xml:space="preserve"> faaliyet sayısı</w:t>
            </w:r>
          </w:p>
        </w:tc>
        <w:tc>
          <w:tcPr>
            <w:tcW w:w="850" w:type="dxa"/>
            <w:tcBorders>
              <w:top w:val="nil"/>
              <w:left w:val="nil"/>
              <w:bottom w:val="single" w:sz="4" w:space="0" w:color="auto"/>
              <w:right w:val="single" w:sz="4" w:space="0" w:color="auto"/>
            </w:tcBorders>
            <w:shd w:val="clear" w:color="auto" w:fill="auto"/>
            <w:vAlign w:val="center"/>
          </w:tcPr>
          <w:p w14:paraId="4AAE9124" w14:textId="2DC1666D"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602FF37" w14:textId="5F23C738"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5C0596C7" w14:textId="3BFE2023"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992" w:type="dxa"/>
            <w:tcBorders>
              <w:top w:val="nil"/>
              <w:left w:val="nil"/>
              <w:bottom w:val="single" w:sz="4" w:space="0" w:color="auto"/>
              <w:right w:val="single" w:sz="4" w:space="0" w:color="auto"/>
            </w:tcBorders>
            <w:shd w:val="clear" w:color="auto" w:fill="auto"/>
            <w:vAlign w:val="center"/>
          </w:tcPr>
          <w:p w14:paraId="5D763A2A" w14:textId="0079251E"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1BA2505A" w14:textId="1E9303DA"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auto"/>
            <w:vAlign w:val="center"/>
          </w:tcPr>
          <w:p w14:paraId="3CF1402C" w14:textId="5FE27030"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tcBorders>
              <w:top w:val="nil"/>
              <w:left w:val="nil"/>
              <w:bottom w:val="single" w:sz="4" w:space="0" w:color="auto"/>
              <w:right w:val="single" w:sz="8" w:space="0" w:color="auto"/>
            </w:tcBorders>
            <w:shd w:val="clear" w:color="auto" w:fill="auto"/>
            <w:vAlign w:val="center"/>
          </w:tcPr>
          <w:p w14:paraId="0E37A9A9" w14:textId="359102F0"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E33B05" w:rsidRPr="00272662" w14:paraId="43C93DBC" w14:textId="77777777" w:rsidTr="00483B7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4FB22C74" w14:textId="77777777" w:rsidR="00396606" w:rsidRPr="00396606" w:rsidRDefault="00E33B05" w:rsidP="00396606">
            <w:pPr>
              <w:spacing w:before="0" w:line="240" w:lineRule="auto"/>
              <w:ind w:left="0" w:right="0" w:firstLine="0"/>
              <w:jc w:val="both"/>
              <w:rPr>
                <w:sz w:val="18"/>
                <w:szCs w:val="18"/>
              </w:rPr>
            </w:pPr>
            <w:r>
              <w:rPr>
                <w:rFonts w:ascii="Times New Roman" w:eastAsia="Times New Roman" w:hAnsi="Times New Roman" w:cs="Times New Roman"/>
                <w:b/>
                <w:kern w:val="0"/>
                <w:sz w:val="18"/>
                <w:szCs w:val="18"/>
                <w:lang w:eastAsia="tr-TR"/>
                <w14:ligatures w14:val="none"/>
              </w:rPr>
              <w:t xml:space="preserve">PG 2.2.5. </w:t>
            </w:r>
            <w:r w:rsidR="00396606" w:rsidRPr="00396606">
              <w:rPr>
                <w:sz w:val="18"/>
                <w:szCs w:val="18"/>
              </w:rPr>
              <w:t>İlk yardım bilinci konularında açılan eğitim</w:t>
            </w:r>
          </w:p>
          <w:p w14:paraId="7549DC75" w14:textId="01603669" w:rsidR="00E33B05" w:rsidRPr="00272662" w:rsidRDefault="00396606" w:rsidP="00396606">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proofErr w:type="gramStart"/>
            <w:r w:rsidRPr="00396606">
              <w:rPr>
                <w:sz w:val="18"/>
                <w:szCs w:val="18"/>
              </w:rPr>
              <w:t>sayısı</w:t>
            </w:r>
            <w:proofErr w:type="gramEnd"/>
          </w:p>
        </w:tc>
        <w:tc>
          <w:tcPr>
            <w:tcW w:w="850" w:type="dxa"/>
            <w:tcBorders>
              <w:top w:val="nil"/>
              <w:left w:val="nil"/>
              <w:bottom w:val="single" w:sz="4" w:space="0" w:color="auto"/>
              <w:right w:val="single" w:sz="4" w:space="0" w:color="auto"/>
            </w:tcBorders>
            <w:shd w:val="clear" w:color="auto" w:fill="auto"/>
            <w:vAlign w:val="center"/>
          </w:tcPr>
          <w:p w14:paraId="2D9B669F" w14:textId="411DD7FA" w:rsidR="00E33B05" w:rsidRPr="00272662"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3DBCADD0" w14:textId="33B7D371"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0A64EC6B" w14:textId="28D98281"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5CCE6EE8" w14:textId="011A534C"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681904C" w14:textId="28F664DA"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6389A187" w14:textId="7632BD71"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3206A3DE" w14:textId="16882C79" w:rsidR="00E33B05" w:rsidRDefault="00396606" w:rsidP="00483B7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E33B05" w:rsidRPr="00272662" w14:paraId="0C90845A" w14:textId="77777777" w:rsidTr="00483B7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2E27CEBA" w14:textId="77777777" w:rsidR="00E33B05" w:rsidRPr="00272662" w:rsidRDefault="00E33B05" w:rsidP="00483B78">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483270B0" w14:textId="0F426258" w:rsidR="00E33B05" w:rsidRPr="001A3A57"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S-2.2.1. </w:t>
            </w:r>
            <w:proofErr w:type="gramStart"/>
            <w:r w:rsidR="00396606" w:rsidRPr="00396606">
              <w:rPr>
                <w:rFonts w:ascii="Times New Roman" w:eastAsia="Times New Roman" w:hAnsi="Times New Roman" w:cs="Times New Roman"/>
                <w:color w:val="000000"/>
                <w:kern w:val="0"/>
                <w:sz w:val="20"/>
                <w:szCs w:val="20"/>
                <w:lang w:eastAsia="tr-TR"/>
                <w14:ligatures w14:val="none"/>
              </w:rPr>
              <w:t>Zeka</w:t>
            </w:r>
            <w:proofErr w:type="gramEnd"/>
            <w:r w:rsidR="00396606" w:rsidRPr="00396606">
              <w:rPr>
                <w:rFonts w:ascii="Times New Roman" w:eastAsia="Times New Roman" w:hAnsi="Times New Roman" w:cs="Times New Roman"/>
                <w:color w:val="000000"/>
                <w:kern w:val="0"/>
                <w:sz w:val="20"/>
                <w:szCs w:val="20"/>
                <w:lang w:eastAsia="tr-TR"/>
                <w14:ligatures w14:val="none"/>
              </w:rPr>
              <w:t xml:space="preserve"> oyunları çalışmalarının Planlanması</w:t>
            </w:r>
            <w:r w:rsidRPr="001A3A57">
              <w:rPr>
                <w:rFonts w:ascii="Times New Roman" w:eastAsia="Times New Roman" w:hAnsi="Times New Roman" w:cs="Times New Roman"/>
                <w:color w:val="000000"/>
                <w:kern w:val="0"/>
                <w:sz w:val="20"/>
                <w:szCs w:val="20"/>
                <w:lang w:eastAsia="tr-TR"/>
                <w14:ligatures w14:val="none"/>
              </w:rPr>
              <w:t>.</w:t>
            </w:r>
          </w:p>
          <w:p w14:paraId="5219F5D7" w14:textId="3B7AB872" w:rsidR="00E33B05" w:rsidRPr="001A3A57"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S-2.2.2. </w:t>
            </w:r>
            <w:r w:rsidR="00396606" w:rsidRPr="00396606">
              <w:rPr>
                <w:rFonts w:ascii="Times New Roman" w:eastAsia="Times New Roman" w:hAnsi="Times New Roman" w:cs="Times New Roman"/>
                <w:color w:val="000000"/>
                <w:kern w:val="0"/>
                <w:sz w:val="20"/>
                <w:szCs w:val="20"/>
                <w:lang w:eastAsia="tr-TR"/>
                <w14:ligatures w14:val="none"/>
              </w:rPr>
              <w:t>Okul İçi Turnuvaların Planlanması</w:t>
            </w:r>
          </w:p>
          <w:p w14:paraId="48F91425" w14:textId="4F247E41" w:rsidR="00E33B05" w:rsidRPr="001A3A57"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S-2.2.3.</w:t>
            </w:r>
            <w:r w:rsidR="00396606">
              <w:t xml:space="preserve"> </w:t>
            </w:r>
            <w:r w:rsidR="00396606" w:rsidRPr="00396606">
              <w:rPr>
                <w:rFonts w:ascii="Times New Roman" w:eastAsia="Times New Roman" w:hAnsi="Times New Roman" w:cs="Times New Roman"/>
                <w:color w:val="000000"/>
                <w:kern w:val="0"/>
                <w:sz w:val="20"/>
                <w:szCs w:val="20"/>
                <w:lang w:eastAsia="tr-TR"/>
                <w14:ligatures w14:val="none"/>
              </w:rPr>
              <w:t>Okul gezilerinin planlanması</w:t>
            </w:r>
            <w:r w:rsidRPr="001A3A57">
              <w:rPr>
                <w:rFonts w:ascii="Times New Roman" w:eastAsia="Times New Roman" w:hAnsi="Times New Roman" w:cs="Times New Roman"/>
                <w:color w:val="000000"/>
                <w:kern w:val="0"/>
                <w:sz w:val="20"/>
                <w:szCs w:val="20"/>
                <w:lang w:eastAsia="tr-TR"/>
                <w14:ligatures w14:val="none"/>
              </w:rPr>
              <w:t>.</w:t>
            </w:r>
          </w:p>
          <w:p w14:paraId="34D08896" w14:textId="77777777" w:rsidR="00396606"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1A3A57">
              <w:rPr>
                <w:rFonts w:ascii="Times New Roman" w:eastAsia="Times New Roman" w:hAnsi="Times New Roman" w:cs="Times New Roman"/>
                <w:color w:val="000000"/>
                <w:kern w:val="0"/>
                <w:sz w:val="20"/>
                <w:szCs w:val="20"/>
                <w:lang w:eastAsia="tr-TR"/>
                <w14:ligatures w14:val="none"/>
              </w:rPr>
              <w:t xml:space="preserve">S-2.2.4. </w:t>
            </w:r>
            <w:proofErr w:type="gramStart"/>
            <w:r w:rsidR="00396606" w:rsidRPr="00396606">
              <w:rPr>
                <w:rFonts w:ascii="Times New Roman" w:eastAsia="Times New Roman" w:hAnsi="Times New Roman" w:cs="Times New Roman"/>
                <w:color w:val="000000"/>
                <w:kern w:val="0"/>
                <w:sz w:val="20"/>
                <w:szCs w:val="20"/>
                <w:lang w:eastAsia="tr-TR"/>
                <w14:ligatures w14:val="none"/>
              </w:rPr>
              <w:t>Zeka</w:t>
            </w:r>
            <w:proofErr w:type="gramEnd"/>
            <w:r w:rsidR="00396606" w:rsidRPr="00396606">
              <w:rPr>
                <w:rFonts w:ascii="Times New Roman" w:eastAsia="Times New Roman" w:hAnsi="Times New Roman" w:cs="Times New Roman"/>
                <w:color w:val="000000"/>
                <w:kern w:val="0"/>
                <w:sz w:val="20"/>
                <w:szCs w:val="20"/>
                <w:lang w:eastAsia="tr-TR"/>
                <w14:ligatures w14:val="none"/>
              </w:rPr>
              <w:t xml:space="preserve"> oyunları ve sınıf içi turnuvaların yapılması</w:t>
            </w:r>
          </w:p>
          <w:p w14:paraId="4555B522" w14:textId="3800819D" w:rsidR="00E33B05" w:rsidRPr="001A3A57" w:rsidRDefault="00E33B05" w:rsidP="00483B78">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S-2.2.5. </w:t>
            </w:r>
            <w:r w:rsidR="00396606" w:rsidRPr="00396606">
              <w:rPr>
                <w:rFonts w:ascii="Times New Roman" w:eastAsia="Times New Roman" w:hAnsi="Times New Roman" w:cs="Times New Roman"/>
                <w:color w:val="000000"/>
                <w:kern w:val="0"/>
                <w:sz w:val="20"/>
                <w:szCs w:val="20"/>
                <w:lang w:eastAsia="tr-TR"/>
                <w14:ligatures w14:val="none"/>
              </w:rPr>
              <w:t>Okul gezilerinin yapılması</w:t>
            </w:r>
          </w:p>
          <w:p w14:paraId="7A359C41" w14:textId="77777777" w:rsidR="00396606" w:rsidRPr="00396606" w:rsidRDefault="00E33B05" w:rsidP="00396606">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S-2.2.6</w:t>
            </w:r>
            <w:r w:rsidRPr="001A3A57">
              <w:rPr>
                <w:rFonts w:ascii="Times New Roman" w:eastAsia="Times New Roman" w:hAnsi="Times New Roman" w:cs="Times New Roman"/>
                <w:color w:val="000000"/>
                <w:kern w:val="0"/>
                <w:sz w:val="20"/>
                <w:szCs w:val="20"/>
                <w:lang w:eastAsia="tr-TR"/>
                <w14:ligatures w14:val="none"/>
              </w:rPr>
              <w:t xml:space="preserve">. </w:t>
            </w:r>
            <w:r w:rsidR="00396606" w:rsidRPr="00396606">
              <w:rPr>
                <w:rFonts w:ascii="Times New Roman" w:eastAsia="Times New Roman" w:hAnsi="Times New Roman" w:cs="Times New Roman"/>
                <w:color w:val="000000"/>
                <w:kern w:val="0"/>
                <w:sz w:val="20"/>
                <w:szCs w:val="20"/>
                <w:lang w:eastAsia="tr-TR"/>
                <w14:ligatures w14:val="none"/>
              </w:rPr>
              <w:t>Velilere ve Öğrencilere yönelik düzenlenen sosyal faaliyet sayısı</w:t>
            </w:r>
          </w:p>
          <w:p w14:paraId="539EBA56" w14:textId="77777777" w:rsidR="00396606" w:rsidRDefault="00396606" w:rsidP="00396606">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roofErr w:type="gramStart"/>
            <w:r w:rsidRPr="00396606">
              <w:rPr>
                <w:rFonts w:ascii="Times New Roman" w:eastAsia="Times New Roman" w:hAnsi="Times New Roman" w:cs="Times New Roman"/>
                <w:color w:val="000000"/>
                <w:kern w:val="0"/>
                <w:sz w:val="20"/>
                <w:szCs w:val="20"/>
                <w:lang w:eastAsia="tr-TR"/>
                <w14:ligatures w14:val="none"/>
              </w:rPr>
              <w:t>arttırılacak</w:t>
            </w:r>
            <w:proofErr w:type="gramEnd"/>
            <w:r w:rsidRPr="00396606">
              <w:rPr>
                <w:rFonts w:ascii="Times New Roman" w:eastAsia="Times New Roman" w:hAnsi="Times New Roman" w:cs="Times New Roman"/>
                <w:color w:val="000000"/>
                <w:kern w:val="0"/>
                <w:sz w:val="20"/>
                <w:szCs w:val="20"/>
                <w:lang w:eastAsia="tr-TR"/>
                <w14:ligatures w14:val="none"/>
              </w:rPr>
              <w:t xml:space="preserve"> (Okul Öncesi Şenliği</w:t>
            </w:r>
            <w:r>
              <w:rPr>
                <w:rFonts w:ascii="Times New Roman" w:eastAsia="Times New Roman" w:hAnsi="Times New Roman" w:cs="Times New Roman"/>
                <w:color w:val="000000"/>
                <w:kern w:val="0"/>
                <w:sz w:val="20"/>
                <w:szCs w:val="20"/>
                <w:lang w:eastAsia="tr-TR"/>
                <w14:ligatures w14:val="none"/>
              </w:rPr>
              <w:t xml:space="preserve">, Yıl Sonu Sergisi, Yerli Yerli </w:t>
            </w:r>
            <w:r w:rsidRPr="00396606">
              <w:rPr>
                <w:rFonts w:ascii="Times New Roman" w:eastAsia="Times New Roman" w:hAnsi="Times New Roman" w:cs="Times New Roman"/>
                <w:color w:val="000000"/>
                <w:kern w:val="0"/>
                <w:sz w:val="20"/>
                <w:szCs w:val="20"/>
                <w:lang w:eastAsia="tr-TR"/>
                <w14:ligatures w14:val="none"/>
              </w:rPr>
              <w:t>Malı Haftası, Bahar Pikniği vb.)</w:t>
            </w:r>
          </w:p>
          <w:p w14:paraId="45033A12" w14:textId="77777777" w:rsidR="00396606" w:rsidRPr="00396606" w:rsidRDefault="00E33B05" w:rsidP="00396606">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S-2.2.7</w:t>
            </w:r>
            <w:r w:rsidRPr="001A3A57">
              <w:rPr>
                <w:rFonts w:ascii="Times New Roman" w:eastAsia="Times New Roman" w:hAnsi="Times New Roman" w:cs="Times New Roman"/>
                <w:color w:val="000000"/>
                <w:kern w:val="0"/>
                <w:sz w:val="20"/>
                <w:szCs w:val="20"/>
                <w:lang w:eastAsia="tr-TR"/>
                <w14:ligatures w14:val="none"/>
              </w:rPr>
              <w:t xml:space="preserve">. </w:t>
            </w:r>
            <w:r w:rsidR="00396606" w:rsidRPr="00396606">
              <w:rPr>
                <w:rFonts w:ascii="Times New Roman" w:eastAsia="Times New Roman" w:hAnsi="Times New Roman" w:cs="Times New Roman"/>
                <w:color w:val="000000"/>
                <w:kern w:val="0"/>
                <w:sz w:val="20"/>
                <w:szCs w:val="20"/>
                <w:lang w:eastAsia="tr-TR"/>
                <w14:ligatures w14:val="none"/>
              </w:rPr>
              <w:t xml:space="preserve">Okul sağlığı ve </w:t>
            </w:r>
            <w:proofErr w:type="gramStart"/>
            <w:r w:rsidR="00396606" w:rsidRPr="00396606">
              <w:rPr>
                <w:rFonts w:ascii="Times New Roman" w:eastAsia="Times New Roman" w:hAnsi="Times New Roman" w:cs="Times New Roman"/>
                <w:color w:val="000000"/>
                <w:kern w:val="0"/>
                <w:sz w:val="20"/>
                <w:szCs w:val="20"/>
                <w:lang w:eastAsia="tr-TR"/>
                <w14:ligatures w14:val="none"/>
              </w:rPr>
              <w:t>hijyen</w:t>
            </w:r>
            <w:proofErr w:type="gramEnd"/>
            <w:r w:rsidR="00396606" w:rsidRPr="00396606">
              <w:rPr>
                <w:rFonts w:ascii="Times New Roman" w:eastAsia="Times New Roman" w:hAnsi="Times New Roman" w:cs="Times New Roman"/>
                <w:color w:val="000000"/>
                <w:kern w:val="0"/>
                <w:sz w:val="20"/>
                <w:szCs w:val="20"/>
                <w:lang w:eastAsia="tr-TR"/>
                <w14:ligatures w14:val="none"/>
              </w:rPr>
              <w:t xml:space="preserve"> konularında öğrencilerin, ailelerin ve</w:t>
            </w:r>
          </w:p>
          <w:p w14:paraId="2EBC658C" w14:textId="5668AE53" w:rsidR="00E33B05" w:rsidRPr="00272662" w:rsidRDefault="00396606" w:rsidP="00396606">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roofErr w:type="gramStart"/>
            <w:r w:rsidRPr="00396606">
              <w:rPr>
                <w:rFonts w:ascii="Times New Roman" w:eastAsia="Times New Roman" w:hAnsi="Times New Roman" w:cs="Times New Roman"/>
                <w:color w:val="000000"/>
                <w:kern w:val="0"/>
                <w:sz w:val="20"/>
                <w:szCs w:val="20"/>
                <w:lang w:eastAsia="tr-TR"/>
                <w14:ligatures w14:val="none"/>
              </w:rPr>
              <w:t>çalışanların</w:t>
            </w:r>
            <w:proofErr w:type="gramEnd"/>
            <w:r w:rsidRPr="00396606">
              <w:rPr>
                <w:rFonts w:ascii="Times New Roman" w:eastAsia="Times New Roman" w:hAnsi="Times New Roman" w:cs="Times New Roman"/>
                <w:color w:val="000000"/>
                <w:kern w:val="0"/>
                <w:sz w:val="20"/>
                <w:szCs w:val="20"/>
                <w:lang w:eastAsia="tr-TR"/>
                <w14:ligatures w14:val="none"/>
              </w:rPr>
              <w:t xml:space="preserve"> bilinçlendirilmesine yönelik faaliyetler yapılacaktı</w:t>
            </w:r>
            <w:r>
              <w:rPr>
                <w:rFonts w:ascii="Times New Roman" w:eastAsia="Times New Roman" w:hAnsi="Times New Roman" w:cs="Times New Roman"/>
                <w:color w:val="000000"/>
                <w:kern w:val="0"/>
                <w:sz w:val="20"/>
                <w:szCs w:val="20"/>
                <w:lang w:eastAsia="tr-TR"/>
                <w14:ligatures w14:val="none"/>
              </w:rPr>
              <w:t>r.</w:t>
            </w:r>
          </w:p>
        </w:tc>
      </w:tr>
    </w:tbl>
    <w:p w14:paraId="40131EC9" w14:textId="3C7A68DE" w:rsidR="002A2068" w:rsidRDefault="002A2068"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3F15D4F4" w14:textId="1DC64591"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5A679D92" w14:textId="5FAEE7CC"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53FF5D3E" w14:textId="335DB317"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2CAC5598" w14:textId="767691C1"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3DC29CFD" w14:textId="155FBCC3"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14D943B5" w14:textId="49042238"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3EA1A419" w14:textId="505F6AA1"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778A8863" w14:textId="5C2CF4DE"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43BAC9D5" w14:textId="77777777" w:rsidR="00396606" w:rsidRDefault="00396606"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34FAA485" w14:textId="19ED4F97" w:rsidR="002A2068" w:rsidRPr="00272662" w:rsidRDefault="002A2068"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r>
        <w:rPr>
          <w:rFonts w:ascii="Book Antiqua" w:eastAsia="Times New Roman" w:hAnsi="Book Antiqua" w:cs="Times New Roman"/>
          <w:b/>
          <w:i/>
          <w:kern w:val="0"/>
          <w:sz w:val="24"/>
          <w:szCs w:val="24"/>
          <w:lang w:eastAsia="tr-TR"/>
          <w14:ligatures w14:val="none"/>
        </w:rPr>
        <w:lastRenderedPageBreak/>
        <w:t xml:space="preserve">TEMA III. </w:t>
      </w:r>
      <w:r w:rsidRPr="002A2068">
        <w:rPr>
          <w:rFonts w:ascii="Book Antiqua" w:eastAsia="Times New Roman" w:hAnsi="Book Antiqua" w:cs="Times New Roman"/>
          <w:b/>
          <w:i/>
          <w:kern w:val="0"/>
          <w:sz w:val="24"/>
          <w:szCs w:val="24"/>
          <w:lang w:eastAsia="tr-TR"/>
          <w14:ligatures w14:val="none"/>
        </w:rPr>
        <w:t>KURUMSAL KAPASİTE</w:t>
      </w: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770"/>
        <w:gridCol w:w="931"/>
        <w:gridCol w:w="850"/>
        <w:gridCol w:w="993"/>
      </w:tblGrid>
      <w:tr w:rsidR="00272662" w:rsidRPr="00272662" w14:paraId="4CE0E8F6"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0DC7F7C" w14:textId="43B2C063" w:rsidR="00272662" w:rsidRPr="00272662" w:rsidRDefault="00450CD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Amaç </w:t>
            </w:r>
            <w:r w:rsidR="00396606">
              <w:rPr>
                <w:rFonts w:ascii="Times New Roman" w:eastAsia="Times New Roman" w:hAnsi="Times New Roman" w:cs="Times New Roman"/>
                <w:b/>
                <w:bCs/>
                <w:color w:val="000000"/>
                <w:kern w:val="0"/>
                <w:sz w:val="20"/>
                <w:szCs w:val="20"/>
                <w:lang w:eastAsia="tr-TR"/>
                <w14:ligatures w14:val="none"/>
              </w:rPr>
              <w:t>7</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5613B3AD" w14:textId="330C9780"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w:t>
            </w:r>
            <w:r w:rsidR="002A2068" w:rsidRPr="002A2068">
              <w:rPr>
                <w:rFonts w:ascii="Times New Roman" w:eastAsia="Times New Roman" w:hAnsi="Times New Roman" w:cs="Times New Roman"/>
                <w:color w:val="000000"/>
                <w:kern w:val="0"/>
                <w:sz w:val="20"/>
                <w:szCs w:val="20"/>
                <w:lang w:eastAsia="tr-TR"/>
                <w14:ligatures w14:val="none"/>
              </w:rPr>
              <w:t>Öğrenme kazanımlarını takip eden ve velileri de sürece dâhil eden bir yönetim anlayışı ile öğrencilerimizin akademik başarıları ve sosyal faaliyetlere yetenekleri doğrultusunda etkin katılımı artırılacaktır.</w:t>
            </w:r>
          </w:p>
        </w:tc>
      </w:tr>
      <w:tr w:rsidR="00272662" w:rsidRPr="00272662" w14:paraId="6FD4C9EB"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55FB88" w14:textId="4C58F317" w:rsidR="00272662" w:rsidRPr="00272662" w:rsidRDefault="00B7181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396606">
              <w:rPr>
                <w:rFonts w:ascii="Times New Roman" w:eastAsia="Times New Roman" w:hAnsi="Times New Roman" w:cs="Times New Roman"/>
                <w:b/>
                <w:bCs/>
                <w:color w:val="000000"/>
                <w:kern w:val="0"/>
                <w:sz w:val="20"/>
                <w:szCs w:val="20"/>
                <w:lang w:eastAsia="tr-TR"/>
                <w14:ligatures w14:val="none"/>
              </w:rPr>
              <w:t>7</w:t>
            </w:r>
            <w:r w:rsidR="00272662" w:rsidRPr="00272662">
              <w:rPr>
                <w:rFonts w:ascii="Times New Roman" w:eastAsia="Times New Roman" w:hAnsi="Times New Roman" w:cs="Times New Roman"/>
                <w:b/>
                <w:bCs/>
                <w:color w:val="000000"/>
                <w:kern w:val="0"/>
                <w:sz w:val="20"/>
                <w:szCs w:val="20"/>
                <w:lang w:eastAsia="tr-TR"/>
                <w14:ligatures w14:val="none"/>
              </w:rPr>
              <w:t>.1.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5C9F8C4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Kurum personelinin mesleki gelişimlerinin artırılması sağlanacaktır.</w:t>
            </w:r>
          </w:p>
        </w:tc>
      </w:tr>
      <w:tr w:rsidR="00272662" w:rsidRPr="00272662" w14:paraId="0AA0AE20" w14:textId="77777777" w:rsidTr="004513A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153259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DD52CC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7623A6D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0C5145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770" w:type="dxa"/>
            <w:tcBorders>
              <w:top w:val="nil"/>
              <w:left w:val="nil"/>
              <w:bottom w:val="single" w:sz="4" w:space="0" w:color="auto"/>
              <w:right w:val="single" w:sz="4" w:space="0" w:color="auto"/>
            </w:tcBorders>
            <w:shd w:val="clear" w:color="auto" w:fill="D9E2F3" w:themeFill="accent1" w:themeFillTint="33"/>
            <w:noWrap/>
            <w:vAlign w:val="center"/>
            <w:hideMark/>
          </w:tcPr>
          <w:p w14:paraId="33AB613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931" w:type="dxa"/>
            <w:tcBorders>
              <w:top w:val="nil"/>
              <w:left w:val="nil"/>
              <w:bottom w:val="single" w:sz="4" w:space="0" w:color="auto"/>
              <w:right w:val="single" w:sz="4" w:space="0" w:color="auto"/>
            </w:tcBorders>
            <w:shd w:val="clear" w:color="auto" w:fill="D9E2F3" w:themeFill="accent1" w:themeFillTint="33"/>
            <w:noWrap/>
            <w:vAlign w:val="center"/>
            <w:hideMark/>
          </w:tcPr>
          <w:p w14:paraId="50BE747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586FD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993" w:type="dxa"/>
            <w:tcBorders>
              <w:top w:val="nil"/>
              <w:left w:val="nil"/>
              <w:bottom w:val="single" w:sz="4" w:space="0" w:color="auto"/>
              <w:right w:val="single" w:sz="8" w:space="0" w:color="auto"/>
            </w:tcBorders>
            <w:shd w:val="clear" w:color="auto" w:fill="D9E2F3" w:themeFill="accent1" w:themeFillTint="33"/>
            <w:noWrap/>
            <w:vAlign w:val="center"/>
            <w:hideMark/>
          </w:tcPr>
          <w:p w14:paraId="16B72204"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10D3D488" w14:textId="77777777" w:rsidTr="004513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5144BDB7" w14:textId="165FBDC3"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2.1.1. </w:t>
            </w:r>
            <w:r w:rsidR="001552BE" w:rsidRPr="001552BE">
              <w:rPr>
                <w:rFonts w:ascii="Times New Roman" w:eastAsia="Times New Roman" w:hAnsi="Times New Roman" w:cs="Times New Roman"/>
                <w:bCs/>
                <w:color w:val="000000"/>
                <w:kern w:val="0"/>
                <w:sz w:val="18"/>
                <w:szCs w:val="18"/>
                <w:lang w:eastAsia="tr-TR"/>
                <w14:ligatures w14:val="none"/>
              </w:rPr>
              <w:t>Personel başına yıllık hizmet içi eğitim süresi (saat)</w:t>
            </w:r>
          </w:p>
        </w:tc>
        <w:tc>
          <w:tcPr>
            <w:tcW w:w="1134" w:type="dxa"/>
            <w:tcBorders>
              <w:top w:val="nil"/>
              <w:left w:val="nil"/>
              <w:bottom w:val="single" w:sz="4" w:space="0" w:color="auto"/>
              <w:right w:val="single" w:sz="4" w:space="0" w:color="auto"/>
            </w:tcBorders>
            <w:shd w:val="clear" w:color="auto" w:fill="auto"/>
            <w:vAlign w:val="center"/>
          </w:tcPr>
          <w:p w14:paraId="552F093E" w14:textId="1EB6D995"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88281B8" w14:textId="5D5DD196"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1200</w:t>
            </w:r>
          </w:p>
        </w:tc>
        <w:tc>
          <w:tcPr>
            <w:tcW w:w="851" w:type="dxa"/>
            <w:tcBorders>
              <w:top w:val="nil"/>
              <w:left w:val="nil"/>
              <w:bottom w:val="single" w:sz="4" w:space="0" w:color="auto"/>
              <w:right w:val="single" w:sz="4" w:space="0" w:color="auto"/>
            </w:tcBorders>
            <w:shd w:val="clear" w:color="auto" w:fill="auto"/>
            <w:vAlign w:val="center"/>
          </w:tcPr>
          <w:p w14:paraId="11B71C6E" w14:textId="5345C1D3"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1300</w:t>
            </w:r>
          </w:p>
        </w:tc>
        <w:tc>
          <w:tcPr>
            <w:tcW w:w="770" w:type="dxa"/>
            <w:tcBorders>
              <w:top w:val="nil"/>
              <w:left w:val="nil"/>
              <w:bottom w:val="single" w:sz="4" w:space="0" w:color="auto"/>
              <w:right w:val="single" w:sz="4" w:space="0" w:color="auto"/>
            </w:tcBorders>
            <w:shd w:val="clear" w:color="auto" w:fill="auto"/>
            <w:vAlign w:val="center"/>
          </w:tcPr>
          <w:p w14:paraId="38CA5E5C" w14:textId="2D88614A"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1350</w:t>
            </w:r>
          </w:p>
        </w:tc>
        <w:tc>
          <w:tcPr>
            <w:tcW w:w="931" w:type="dxa"/>
            <w:tcBorders>
              <w:top w:val="nil"/>
              <w:left w:val="nil"/>
              <w:bottom w:val="single" w:sz="4" w:space="0" w:color="auto"/>
              <w:right w:val="single" w:sz="4" w:space="0" w:color="auto"/>
            </w:tcBorders>
            <w:shd w:val="clear" w:color="auto" w:fill="auto"/>
            <w:vAlign w:val="center"/>
          </w:tcPr>
          <w:p w14:paraId="4692C451" w14:textId="586E6B60" w:rsidR="00272662" w:rsidRPr="00272662" w:rsidRDefault="004513A8"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1400</w:t>
            </w:r>
          </w:p>
        </w:tc>
        <w:tc>
          <w:tcPr>
            <w:tcW w:w="850" w:type="dxa"/>
            <w:tcBorders>
              <w:top w:val="nil"/>
              <w:left w:val="nil"/>
              <w:bottom w:val="single" w:sz="4" w:space="0" w:color="auto"/>
              <w:right w:val="single" w:sz="4" w:space="0" w:color="auto"/>
            </w:tcBorders>
            <w:shd w:val="clear" w:color="auto" w:fill="auto"/>
            <w:vAlign w:val="center"/>
          </w:tcPr>
          <w:p w14:paraId="0782298D" w14:textId="7F4707E4" w:rsidR="00272662" w:rsidRPr="00272662" w:rsidRDefault="004513A8"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1450</w:t>
            </w:r>
          </w:p>
        </w:tc>
        <w:tc>
          <w:tcPr>
            <w:tcW w:w="993" w:type="dxa"/>
            <w:tcBorders>
              <w:top w:val="nil"/>
              <w:left w:val="nil"/>
              <w:bottom w:val="single" w:sz="4" w:space="0" w:color="auto"/>
              <w:right w:val="single" w:sz="8" w:space="0" w:color="auto"/>
            </w:tcBorders>
            <w:shd w:val="clear" w:color="auto" w:fill="auto"/>
            <w:vAlign w:val="center"/>
          </w:tcPr>
          <w:p w14:paraId="2780BCB3" w14:textId="4E17FA1B"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1500</w:t>
            </w:r>
          </w:p>
        </w:tc>
      </w:tr>
      <w:tr w:rsidR="00272662" w:rsidRPr="00272662" w14:paraId="09950099" w14:textId="77777777" w:rsidTr="004513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98D0D0C" w14:textId="043FE95E"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2.1.2. </w:t>
            </w:r>
            <w:r w:rsidR="009D1D3B" w:rsidRPr="009D1D3B">
              <w:rPr>
                <w:rFonts w:ascii="Times New Roman" w:eastAsia="Times New Roman" w:hAnsi="Times New Roman" w:cs="Times New Roman"/>
                <w:bCs/>
                <w:color w:val="000000"/>
                <w:kern w:val="0"/>
                <w:sz w:val="18"/>
                <w:szCs w:val="18"/>
                <w:lang w:eastAsia="tr-TR"/>
                <w14:ligatures w14:val="none"/>
              </w:rPr>
              <w:t>Sanatsal ve sportif faaliyetlere katılan öğretmen sayısı</w:t>
            </w:r>
          </w:p>
        </w:tc>
        <w:tc>
          <w:tcPr>
            <w:tcW w:w="1134" w:type="dxa"/>
            <w:tcBorders>
              <w:top w:val="nil"/>
              <w:left w:val="nil"/>
              <w:bottom w:val="single" w:sz="4" w:space="0" w:color="auto"/>
              <w:right w:val="single" w:sz="4" w:space="0" w:color="auto"/>
            </w:tcBorders>
            <w:shd w:val="clear" w:color="auto" w:fill="auto"/>
            <w:vAlign w:val="center"/>
          </w:tcPr>
          <w:p w14:paraId="233A3C35" w14:textId="2637B13F" w:rsidR="00272662" w:rsidRPr="00272662" w:rsidRDefault="004513A8" w:rsidP="00914D96">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C249599" w14:textId="39C91F2F" w:rsidR="00272662" w:rsidRPr="00272662" w:rsidRDefault="004513A8" w:rsidP="004513A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728BC7F9" w14:textId="2BF24A04"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70" w:type="dxa"/>
            <w:tcBorders>
              <w:top w:val="nil"/>
              <w:left w:val="nil"/>
              <w:bottom w:val="single" w:sz="4" w:space="0" w:color="auto"/>
              <w:right w:val="single" w:sz="4" w:space="0" w:color="auto"/>
            </w:tcBorders>
            <w:shd w:val="clear" w:color="auto" w:fill="auto"/>
            <w:vAlign w:val="center"/>
          </w:tcPr>
          <w:p w14:paraId="7783A0E7" w14:textId="351F6FD7"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31" w:type="dxa"/>
            <w:tcBorders>
              <w:top w:val="nil"/>
              <w:left w:val="nil"/>
              <w:bottom w:val="single" w:sz="4" w:space="0" w:color="auto"/>
              <w:right w:val="single" w:sz="4" w:space="0" w:color="auto"/>
            </w:tcBorders>
            <w:shd w:val="clear" w:color="auto" w:fill="auto"/>
            <w:vAlign w:val="center"/>
          </w:tcPr>
          <w:p w14:paraId="0FC0AB17" w14:textId="2D48D1B0"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auto"/>
            <w:vAlign w:val="center"/>
          </w:tcPr>
          <w:p w14:paraId="6D705DDB" w14:textId="24549DD8"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993" w:type="dxa"/>
            <w:tcBorders>
              <w:top w:val="nil"/>
              <w:left w:val="nil"/>
              <w:bottom w:val="single" w:sz="4" w:space="0" w:color="auto"/>
              <w:right w:val="single" w:sz="8" w:space="0" w:color="auto"/>
            </w:tcBorders>
            <w:shd w:val="clear" w:color="auto" w:fill="auto"/>
            <w:vAlign w:val="center"/>
          </w:tcPr>
          <w:p w14:paraId="0ACD85DC" w14:textId="1AAA54E4"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272662" w:rsidRPr="00272662" w14:paraId="67E16833" w14:textId="77777777" w:rsidTr="004513A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34449F7C" w14:textId="5A699E6B"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2.1.3. </w:t>
            </w:r>
            <w:r w:rsidR="009D1D3B" w:rsidRPr="009D1D3B">
              <w:rPr>
                <w:rFonts w:ascii="Times New Roman" w:eastAsia="Times New Roman" w:hAnsi="Times New Roman" w:cs="Times New Roman"/>
                <w:bCs/>
                <w:color w:val="000000"/>
                <w:kern w:val="0"/>
                <w:sz w:val="18"/>
                <w:szCs w:val="18"/>
                <w:lang w:eastAsia="tr-TR"/>
                <w14:ligatures w14:val="none"/>
              </w:rPr>
              <w:t>Ulusal /Uluslararası projelerde görev alan öğretmen sayısı</w:t>
            </w:r>
          </w:p>
        </w:tc>
        <w:tc>
          <w:tcPr>
            <w:tcW w:w="1134" w:type="dxa"/>
            <w:tcBorders>
              <w:top w:val="nil"/>
              <w:left w:val="nil"/>
              <w:bottom w:val="single" w:sz="4" w:space="0" w:color="auto"/>
              <w:right w:val="single" w:sz="4" w:space="0" w:color="auto"/>
            </w:tcBorders>
            <w:shd w:val="clear" w:color="auto" w:fill="auto"/>
            <w:vAlign w:val="center"/>
          </w:tcPr>
          <w:p w14:paraId="47A730D6" w14:textId="4E9CBA67"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740964F2" w14:textId="7515E4CC"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277284A3" w14:textId="6BC6D28E"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70" w:type="dxa"/>
            <w:tcBorders>
              <w:top w:val="nil"/>
              <w:left w:val="nil"/>
              <w:bottom w:val="single" w:sz="4" w:space="0" w:color="auto"/>
              <w:right w:val="single" w:sz="4" w:space="0" w:color="auto"/>
            </w:tcBorders>
            <w:shd w:val="clear" w:color="auto" w:fill="auto"/>
            <w:vAlign w:val="center"/>
          </w:tcPr>
          <w:p w14:paraId="6F572A44" w14:textId="36D264D6" w:rsidR="00272662" w:rsidRPr="00272662" w:rsidRDefault="004513A8" w:rsidP="004513A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31" w:type="dxa"/>
            <w:tcBorders>
              <w:top w:val="nil"/>
              <w:left w:val="nil"/>
              <w:bottom w:val="single" w:sz="4" w:space="0" w:color="auto"/>
              <w:right w:val="single" w:sz="4" w:space="0" w:color="auto"/>
            </w:tcBorders>
            <w:shd w:val="clear" w:color="auto" w:fill="auto"/>
            <w:vAlign w:val="center"/>
          </w:tcPr>
          <w:p w14:paraId="7DFD76B9" w14:textId="37BD5A3B"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7FC09981" w14:textId="38569C7C"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1ACDE546" w14:textId="586FA9B3"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72662" w:rsidRPr="00272662" w14:paraId="4863FAE4" w14:textId="77777777" w:rsidTr="004513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D674817" w14:textId="7FAB88E8"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2.1.4. </w:t>
            </w:r>
            <w:r w:rsidR="009D1D3B" w:rsidRPr="009D1D3B">
              <w:rPr>
                <w:rFonts w:ascii="Times New Roman" w:eastAsia="Times New Roman" w:hAnsi="Times New Roman" w:cs="Times New Roman"/>
                <w:bCs/>
                <w:color w:val="000000"/>
                <w:kern w:val="0"/>
                <w:sz w:val="18"/>
                <w:szCs w:val="18"/>
                <w:lang w:eastAsia="tr-TR"/>
                <w14:ligatures w14:val="none"/>
              </w:rPr>
              <w:t>Lisansüstü eğitimi tamamlayan personel oranı (%)</w:t>
            </w:r>
          </w:p>
        </w:tc>
        <w:tc>
          <w:tcPr>
            <w:tcW w:w="1134" w:type="dxa"/>
            <w:tcBorders>
              <w:top w:val="nil"/>
              <w:left w:val="nil"/>
              <w:bottom w:val="single" w:sz="4" w:space="0" w:color="auto"/>
              <w:right w:val="single" w:sz="4" w:space="0" w:color="auto"/>
            </w:tcBorders>
            <w:shd w:val="clear" w:color="auto" w:fill="auto"/>
            <w:vAlign w:val="center"/>
          </w:tcPr>
          <w:p w14:paraId="0E4572D9" w14:textId="1F7BB806"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1953B62B" w14:textId="65B91C65"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3B80401A" w14:textId="18339215"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770" w:type="dxa"/>
            <w:tcBorders>
              <w:top w:val="nil"/>
              <w:left w:val="nil"/>
              <w:bottom w:val="single" w:sz="4" w:space="0" w:color="auto"/>
              <w:right w:val="single" w:sz="4" w:space="0" w:color="auto"/>
            </w:tcBorders>
            <w:shd w:val="clear" w:color="auto" w:fill="auto"/>
            <w:vAlign w:val="center"/>
          </w:tcPr>
          <w:p w14:paraId="4227ECED" w14:textId="1C92B114"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931" w:type="dxa"/>
            <w:tcBorders>
              <w:top w:val="nil"/>
              <w:left w:val="nil"/>
              <w:bottom w:val="single" w:sz="4" w:space="0" w:color="auto"/>
              <w:right w:val="single" w:sz="4" w:space="0" w:color="auto"/>
            </w:tcBorders>
            <w:shd w:val="clear" w:color="auto" w:fill="auto"/>
            <w:vAlign w:val="center"/>
          </w:tcPr>
          <w:p w14:paraId="10B924E1" w14:textId="64659523"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0" w:type="dxa"/>
            <w:tcBorders>
              <w:top w:val="nil"/>
              <w:left w:val="nil"/>
              <w:bottom w:val="single" w:sz="4" w:space="0" w:color="auto"/>
              <w:right w:val="single" w:sz="4" w:space="0" w:color="auto"/>
            </w:tcBorders>
            <w:shd w:val="clear" w:color="auto" w:fill="auto"/>
            <w:vAlign w:val="center"/>
          </w:tcPr>
          <w:p w14:paraId="29C88AFB" w14:textId="760CDF0B"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993" w:type="dxa"/>
            <w:tcBorders>
              <w:top w:val="nil"/>
              <w:left w:val="nil"/>
              <w:bottom w:val="single" w:sz="4" w:space="0" w:color="auto"/>
              <w:right w:val="single" w:sz="8" w:space="0" w:color="auto"/>
            </w:tcBorders>
            <w:shd w:val="clear" w:color="auto" w:fill="auto"/>
            <w:vAlign w:val="center"/>
          </w:tcPr>
          <w:p w14:paraId="0D887E5A" w14:textId="54E76871"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r>
      <w:tr w:rsidR="00272662" w:rsidRPr="00272662" w14:paraId="3512FA1D" w14:textId="77777777" w:rsidTr="004513A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E9CDF8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2.1.5. </w:t>
            </w:r>
            <w:r w:rsidRPr="008F0704">
              <w:rPr>
                <w:rFonts w:ascii="Times New Roman" w:eastAsia="Times New Roman" w:hAnsi="Times New Roman" w:cs="Times New Roman"/>
                <w:bCs/>
                <w:color w:val="000000"/>
                <w:kern w:val="0"/>
                <w:sz w:val="18"/>
                <w:szCs w:val="18"/>
                <w:lang w:eastAsia="tr-TR"/>
                <w14:ligatures w14:val="none"/>
              </w:rPr>
              <w:t>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14:paraId="23376089" w14:textId="73B5771C"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1E7F273C" w14:textId="29A08AC9" w:rsidR="00272662" w:rsidRPr="00272662" w:rsidRDefault="00914D9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0F10FCDF" w14:textId="6E0A808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70" w:type="dxa"/>
            <w:tcBorders>
              <w:top w:val="nil"/>
              <w:left w:val="nil"/>
              <w:bottom w:val="single" w:sz="4" w:space="0" w:color="auto"/>
              <w:right w:val="single" w:sz="4" w:space="0" w:color="auto"/>
            </w:tcBorders>
            <w:shd w:val="clear" w:color="auto" w:fill="auto"/>
            <w:vAlign w:val="center"/>
          </w:tcPr>
          <w:p w14:paraId="19C1A2D9" w14:textId="0143E659"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31" w:type="dxa"/>
            <w:tcBorders>
              <w:top w:val="nil"/>
              <w:left w:val="nil"/>
              <w:bottom w:val="single" w:sz="4" w:space="0" w:color="auto"/>
              <w:right w:val="single" w:sz="4" w:space="0" w:color="auto"/>
            </w:tcBorders>
            <w:shd w:val="clear" w:color="auto" w:fill="auto"/>
            <w:vAlign w:val="center"/>
          </w:tcPr>
          <w:p w14:paraId="34911C46" w14:textId="17F06B7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3DF6812C" w14:textId="6B9E6C3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3" w:type="dxa"/>
            <w:tcBorders>
              <w:top w:val="nil"/>
              <w:left w:val="nil"/>
              <w:bottom w:val="single" w:sz="4" w:space="0" w:color="auto"/>
              <w:right w:val="single" w:sz="8" w:space="0" w:color="auto"/>
            </w:tcBorders>
            <w:shd w:val="clear" w:color="auto" w:fill="auto"/>
            <w:vAlign w:val="center"/>
          </w:tcPr>
          <w:p w14:paraId="34C6435C" w14:textId="2060D3CC"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272662" w:rsidRPr="00272662" w14:paraId="561A0821" w14:textId="77777777" w:rsidTr="00EB4418">
        <w:trPr>
          <w:trHeight w:val="1691"/>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411EE4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EEEAEB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S-2.1.1. Mesleki gelişime yönelik gerçekleştirilen mahalli ve merkezi hizmet içi kurslara katılım sağlanacaktır.</w:t>
            </w:r>
          </w:p>
          <w:p w14:paraId="15B0D68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3C21E5A9"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S-2.1.3. Yönetici ve öğretmenlerin dijital platformlar aracılığıyla verilen eğitimlere katılımı sağlanacaktır.</w:t>
            </w:r>
          </w:p>
          <w:p w14:paraId="7B745337"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S-2.1.4. Öğretmenlere yönelik AR-GE destekli proje eğitimleri verilecektir.</w:t>
            </w:r>
          </w:p>
          <w:p w14:paraId="38A9687B"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S-2.1.5. İlgili projelere katılım sağlanacak, okul bünyesinde projeler hazırlanacak ve uygulanacaktır.</w:t>
            </w:r>
          </w:p>
        </w:tc>
      </w:tr>
    </w:tbl>
    <w:p w14:paraId="1062D49E" w14:textId="77777777" w:rsidR="00396606" w:rsidRPr="00272662"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72662" w:rsidRPr="00272662" w14:paraId="34F57F1A" w14:textId="77777777" w:rsidTr="00EB4418">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71A70A7" w14:textId="359D7AC1" w:rsidR="00272662" w:rsidRPr="00272662" w:rsidRDefault="00B7181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Amaç </w:t>
            </w:r>
            <w:r w:rsidR="00396606">
              <w:rPr>
                <w:rFonts w:ascii="Times New Roman" w:eastAsia="Times New Roman" w:hAnsi="Times New Roman" w:cs="Times New Roman"/>
                <w:b/>
                <w:bCs/>
                <w:color w:val="000000"/>
                <w:kern w:val="0"/>
                <w:sz w:val="20"/>
                <w:szCs w:val="20"/>
                <w:lang w:eastAsia="tr-TR"/>
                <w14:ligatures w14:val="none"/>
              </w:rPr>
              <w:t>8</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4C60B466" w14:textId="7DE91344"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Okulumuzun beşeri, mali, fiziki ve teknolojik unsurları ile yönetim ve organizasyonu, eğitim ve öğretimin niteliğini ve eğitime erişimi yüksel</w:t>
            </w:r>
            <w:r>
              <w:rPr>
                <w:rFonts w:ascii="Times New Roman" w:eastAsia="Times New Roman" w:hAnsi="Times New Roman" w:cs="Times New Roman"/>
                <w:color w:val="000000"/>
                <w:kern w:val="0"/>
                <w:sz w:val="20"/>
                <w:szCs w:val="20"/>
                <w:lang w:eastAsia="tr-TR"/>
                <w14:ligatures w14:val="none"/>
              </w:rPr>
              <w:t>tecek biçimde geliştirilecektir</w:t>
            </w:r>
            <w:r w:rsidR="00272662" w:rsidRPr="00272662">
              <w:rPr>
                <w:rFonts w:ascii="Times New Roman" w:eastAsia="Times New Roman" w:hAnsi="Times New Roman" w:cs="Times New Roman"/>
                <w:color w:val="000000"/>
                <w:kern w:val="0"/>
                <w:sz w:val="20"/>
                <w:szCs w:val="20"/>
                <w:lang w:eastAsia="tr-TR"/>
                <w14:ligatures w14:val="none"/>
              </w:rPr>
              <w:t>.</w:t>
            </w:r>
          </w:p>
        </w:tc>
      </w:tr>
      <w:tr w:rsidR="00272662" w:rsidRPr="00272662" w14:paraId="441A30FC" w14:textId="77777777" w:rsidTr="00EB441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919DE50" w14:textId="168002D0" w:rsidR="00272662" w:rsidRPr="00272662" w:rsidRDefault="00450CD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396606">
              <w:rPr>
                <w:rFonts w:ascii="Times New Roman" w:eastAsia="Times New Roman" w:hAnsi="Times New Roman" w:cs="Times New Roman"/>
                <w:b/>
                <w:bCs/>
                <w:color w:val="000000"/>
                <w:kern w:val="0"/>
                <w:sz w:val="20"/>
                <w:szCs w:val="20"/>
                <w:lang w:eastAsia="tr-TR"/>
                <w14:ligatures w14:val="none"/>
              </w:rPr>
              <w:t>8</w:t>
            </w:r>
            <w:r w:rsidR="00272662" w:rsidRPr="00272662">
              <w:rPr>
                <w:rFonts w:ascii="Times New Roman" w:eastAsia="Times New Roman" w:hAnsi="Times New Roman" w:cs="Times New Roman"/>
                <w:b/>
                <w:bCs/>
                <w:color w:val="000000"/>
                <w:kern w:val="0"/>
                <w:sz w:val="20"/>
                <w:szCs w:val="20"/>
                <w:lang w:eastAsia="tr-TR"/>
                <w14:ligatures w14:val="none"/>
              </w:rPr>
              <w:t>.1.</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0072830D" w14:textId="1AAC266D" w:rsidR="00272662" w:rsidRPr="00272662" w:rsidRDefault="002A2068"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A2068">
              <w:rPr>
                <w:rFonts w:ascii="Times New Roman" w:eastAsia="Times New Roman" w:hAnsi="Times New Roman" w:cs="Times New Roman"/>
                <w:color w:val="000000"/>
                <w:kern w:val="0"/>
                <w:sz w:val="20"/>
                <w:szCs w:val="20"/>
                <w:lang w:eastAsia="tr-TR"/>
                <w14:ligatures w14:val="none"/>
              </w:rPr>
              <w:t xml:space="preserve">Okulumuz personelinin mesleki yeterlilikleri ile iş doyumu ve </w:t>
            </w:r>
            <w:proofErr w:type="gramStart"/>
            <w:r w:rsidRPr="002A2068">
              <w:rPr>
                <w:rFonts w:ascii="Times New Roman" w:eastAsia="Times New Roman" w:hAnsi="Times New Roman" w:cs="Times New Roman"/>
                <w:color w:val="000000"/>
                <w:kern w:val="0"/>
                <w:sz w:val="20"/>
                <w:szCs w:val="20"/>
                <w:lang w:eastAsia="tr-TR"/>
                <w14:ligatures w14:val="none"/>
              </w:rPr>
              <w:t>motivasyonları</w:t>
            </w:r>
            <w:proofErr w:type="gramEnd"/>
            <w:r w:rsidRPr="002A2068">
              <w:rPr>
                <w:rFonts w:ascii="Times New Roman" w:eastAsia="Times New Roman" w:hAnsi="Times New Roman" w:cs="Times New Roman"/>
                <w:color w:val="000000"/>
                <w:kern w:val="0"/>
                <w:sz w:val="20"/>
                <w:szCs w:val="20"/>
                <w:lang w:eastAsia="tr-TR"/>
                <w14:ligatures w14:val="none"/>
              </w:rPr>
              <w:t xml:space="preserve"> artırılacaktır.</w:t>
            </w:r>
          </w:p>
        </w:tc>
      </w:tr>
      <w:tr w:rsidR="00272662" w:rsidRPr="00272662" w14:paraId="6D20A652" w14:textId="77777777" w:rsidTr="00EB441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BD6144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1ED4E03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7AA00C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EBF27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9C1667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B85D0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79CD1C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6629D01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C49EC31" w14:textId="77777777" w:rsidTr="004513A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189978D3" w14:textId="3B0982FC"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3.1.1. </w:t>
            </w:r>
            <w:proofErr w:type="spellStart"/>
            <w:r w:rsidR="002A2068" w:rsidRPr="002A2068">
              <w:rPr>
                <w:rFonts w:ascii="Times New Roman" w:eastAsia="Times New Roman" w:hAnsi="Times New Roman" w:cs="Times New Roman"/>
                <w:kern w:val="0"/>
                <w:sz w:val="18"/>
                <w:szCs w:val="18"/>
                <w:lang w:val="en-US" w:eastAsia="tr-TR"/>
                <w14:ligatures w14:val="none"/>
              </w:rPr>
              <w:t>Ders</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Dışı</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Eğitim</w:t>
            </w:r>
            <w:proofErr w:type="spellEnd"/>
            <w:r w:rsidR="002A2068" w:rsidRPr="002A2068">
              <w:rPr>
                <w:rFonts w:ascii="Times New Roman" w:eastAsia="Times New Roman" w:hAnsi="Times New Roman" w:cs="Times New Roman"/>
                <w:kern w:val="0"/>
                <w:sz w:val="18"/>
                <w:szCs w:val="18"/>
                <w:lang w:val="en-US" w:eastAsia="tr-TR"/>
                <w14:ligatures w14:val="none"/>
              </w:rPr>
              <w:t>/</w:t>
            </w:r>
            <w:proofErr w:type="spellStart"/>
            <w:r w:rsidR="002A2068" w:rsidRPr="002A2068">
              <w:rPr>
                <w:rFonts w:ascii="Times New Roman" w:eastAsia="Times New Roman" w:hAnsi="Times New Roman" w:cs="Times New Roman"/>
                <w:kern w:val="0"/>
                <w:sz w:val="18"/>
                <w:szCs w:val="18"/>
                <w:lang w:val="en-US" w:eastAsia="tr-TR"/>
                <w14:ligatures w14:val="none"/>
              </w:rPr>
              <w:t>Egzersiz</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Faaliyetleri</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Yürüten</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Öğretmen</w:t>
            </w:r>
            <w:proofErr w:type="spellEnd"/>
            <w:r w:rsidR="002A2068" w:rsidRPr="002A2068">
              <w:rPr>
                <w:rFonts w:ascii="Times New Roman" w:eastAsia="Times New Roman" w:hAnsi="Times New Roman" w:cs="Times New Roman"/>
                <w:kern w:val="0"/>
                <w:sz w:val="18"/>
                <w:szCs w:val="18"/>
                <w:lang w:val="en-US" w:eastAsia="tr-TR"/>
                <w14:ligatures w14:val="none"/>
              </w:rPr>
              <w:t xml:space="preserve"> </w:t>
            </w:r>
            <w:proofErr w:type="spellStart"/>
            <w:r w:rsidR="002A2068" w:rsidRPr="002A2068">
              <w:rPr>
                <w:rFonts w:ascii="Times New Roman" w:eastAsia="Times New Roman" w:hAnsi="Times New Roman" w:cs="Times New Roman"/>
                <w:kern w:val="0"/>
                <w:sz w:val="18"/>
                <w:szCs w:val="18"/>
                <w:lang w:val="en-US" w:eastAsia="tr-TR"/>
                <w14:ligatures w14:val="none"/>
              </w:rPr>
              <w:t>Oranı</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52BCF2D2" w14:textId="0F9071E5" w:rsidR="00272662" w:rsidRPr="00272662" w:rsidRDefault="004513A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c>
          <w:tcPr>
            <w:tcW w:w="992" w:type="dxa"/>
            <w:tcBorders>
              <w:top w:val="nil"/>
              <w:left w:val="nil"/>
              <w:bottom w:val="single" w:sz="4" w:space="0" w:color="auto"/>
              <w:right w:val="single" w:sz="4" w:space="0" w:color="auto"/>
            </w:tcBorders>
            <w:shd w:val="clear" w:color="auto" w:fill="auto"/>
            <w:vAlign w:val="center"/>
          </w:tcPr>
          <w:p w14:paraId="35BC36A9" w14:textId="274D167A" w:rsidR="00272662" w:rsidRPr="00272662" w:rsidRDefault="002A206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089B91B" w14:textId="2323BAE0" w:rsidR="00272662" w:rsidRPr="00272662" w:rsidRDefault="002A206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0E8EEDC5" w14:textId="1FA04A31" w:rsidR="00272662" w:rsidRPr="00272662" w:rsidRDefault="002A206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1C445172" w14:textId="66D0C968" w:rsidR="00272662" w:rsidRPr="00272662" w:rsidRDefault="002A206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03F542B5" w14:textId="38786D8E" w:rsidR="00272662" w:rsidRPr="00272662" w:rsidRDefault="002A2068" w:rsidP="004513A8">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730CC762" w14:textId="05778255" w:rsidR="00272662" w:rsidRPr="00272662" w:rsidRDefault="002A2068"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EE7782" w:rsidRPr="00272662" w14:paraId="2712C5DE" w14:textId="77777777" w:rsidTr="00396606">
        <w:trPr>
          <w:trHeight w:val="732"/>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E17EB27" w14:textId="77777777" w:rsidR="00EE7782" w:rsidRPr="00272662" w:rsidRDefault="00EE7782" w:rsidP="00EE778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4509E13D" w14:textId="23B3F1CA" w:rsidR="00EE7782" w:rsidRPr="00272662" w:rsidRDefault="00EE7782" w:rsidP="00EE778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S-3.1.1. </w:t>
            </w:r>
            <w:r w:rsidR="00B7181F" w:rsidRPr="00B7181F">
              <w:rPr>
                <w:rFonts w:ascii="Times New Roman" w:eastAsia="Times New Roman" w:hAnsi="Times New Roman" w:cs="Times New Roman"/>
                <w:color w:val="000000"/>
                <w:kern w:val="0"/>
                <w:sz w:val="20"/>
                <w:szCs w:val="20"/>
                <w:lang w:eastAsia="tr-TR"/>
                <w14:ligatures w14:val="none"/>
              </w:rPr>
              <w:t>Egzersizler konusunda öğretmenlerin desteği sağlanacaktır.</w:t>
            </w:r>
          </w:p>
        </w:tc>
      </w:tr>
    </w:tbl>
    <w:p w14:paraId="163D8DEC" w14:textId="14E59023"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5D7469C" w14:textId="322AEAE5"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382149B" w14:textId="77777777" w:rsidR="00396606" w:rsidRDefault="00396606"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BAC41F7" w14:textId="77777777" w:rsidR="00450CDF" w:rsidRPr="00272662" w:rsidRDefault="00450CDF"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72662" w:rsidRPr="00272662" w14:paraId="30F5F634" w14:textId="77777777" w:rsidTr="00EB4418">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27A5A05" w14:textId="2F6088CC" w:rsidR="00272662" w:rsidRPr="00272662" w:rsidRDefault="00450CD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lastRenderedPageBreak/>
              <w:t xml:space="preserve">Amaç </w:t>
            </w:r>
            <w:r w:rsidR="00396606">
              <w:rPr>
                <w:rFonts w:ascii="Times New Roman" w:eastAsia="Times New Roman" w:hAnsi="Times New Roman" w:cs="Times New Roman"/>
                <w:b/>
                <w:bCs/>
                <w:color w:val="000000"/>
                <w:kern w:val="0"/>
                <w:sz w:val="20"/>
                <w:szCs w:val="20"/>
                <w:lang w:eastAsia="tr-TR"/>
                <w14:ligatures w14:val="none"/>
              </w:rPr>
              <w:t>9</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3ADC500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5A0F7641" w14:textId="77777777" w:rsidTr="00EB441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6F2F970" w14:textId="1B71F7CB" w:rsidR="00272662" w:rsidRPr="00272662" w:rsidRDefault="00450CDF"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 xml:space="preserve">Hedef </w:t>
            </w:r>
            <w:r w:rsidR="00396606">
              <w:rPr>
                <w:rFonts w:ascii="Times New Roman" w:eastAsia="Times New Roman" w:hAnsi="Times New Roman" w:cs="Times New Roman"/>
                <w:b/>
                <w:bCs/>
                <w:color w:val="000000"/>
                <w:kern w:val="0"/>
                <w:sz w:val="20"/>
                <w:szCs w:val="20"/>
                <w:lang w:eastAsia="tr-TR"/>
                <w14:ligatures w14:val="none"/>
              </w:rPr>
              <w:t>9</w:t>
            </w:r>
            <w:r>
              <w:rPr>
                <w:rFonts w:ascii="Times New Roman" w:eastAsia="Times New Roman" w:hAnsi="Times New Roman" w:cs="Times New Roman"/>
                <w:b/>
                <w:bCs/>
                <w:color w:val="000000"/>
                <w:kern w:val="0"/>
                <w:sz w:val="20"/>
                <w:szCs w:val="20"/>
                <w:lang w:eastAsia="tr-TR"/>
                <w14:ligatures w14:val="none"/>
              </w:rPr>
              <w:t>.1</w:t>
            </w:r>
            <w:r w:rsidR="00272662" w:rsidRPr="00272662">
              <w:rPr>
                <w:rFonts w:ascii="Times New Roman" w:eastAsia="Times New Roman" w:hAnsi="Times New Roman" w:cs="Times New Roman"/>
                <w:b/>
                <w:bCs/>
                <w:color w:val="000000"/>
                <w:kern w:val="0"/>
                <w:sz w:val="20"/>
                <w:szCs w:val="20"/>
                <w:lang w:eastAsia="tr-TR"/>
                <w14:ligatures w14:val="none"/>
              </w:rPr>
              <w:t>.</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125821A5"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272662" w:rsidRPr="00272662" w14:paraId="3DBB2C41" w14:textId="77777777" w:rsidTr="00EB441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E38881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9CA749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6E867B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CE0298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EA5190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EBDC90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1D6072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ADE504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0065973A"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09D9FBD" w14:textId="77777777"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3.2.1. </w:t>
            </w:r>
            <w:r w:rsidRPr="003C7B26">
              <w:rPr>
                <w:rFonts w:ascii="Times New Roman" w:eastAsia="Times New Roman" w:hAnsi="Times New Roman" w:cs="Times New Roman"/>
                <w:kern w:val="0"/>
                <w:sz w:val="18"/>
                <w:szCs w:val="18"/>
                <w:lang w:eastAsia="tr-TR"/>
                <w14:ligatures w14:val="none"/>
              </w:rPr>
              <w:t>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14:paraId="4A06059A"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411CD05" w14:textId="464502B8"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19F31E1F" w14:textId="63282011"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992" w:type="dxa"/>
            <w:tcBorders>
              <w:top w:val="nil"/>
              <w:left w:val="nil"/>
              <w:bottom w:val="single" w:sz="4" w:space="0" w:color="auto"/>
              <w:right w:val="single" w:sz="4" w:space="0" w:color="auto"/>
            </w:tcBorders>
            <w:shd w:val="clear" w:color="auto" w:fill="auto"/>
            <w:vAlign w:val="center"/>
          </w:tcPr>
          <w:p w14:paraId="1ED754EB" w14:textId="47003C83"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45E1840D" w14:textId="64D12A8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tcBorders>
              <w:top w:val="nil"/>
              <w:left w:val="nil"/>
              <w:bottom w:val="single" w:sz="4" w:space="0" w:color="auto"/>
              <w:right w:val="single" w:sz="4" w:space="0" w:color="auto"/>
            </w:tcBorders>
            <w:shd w:val="clear" w:color="auto" w:fill="auto"/>
            <w:vAlign w:val="center"/>
          </w:tcPr>
          <w:p w14:paraId="7793C7E7" w14:textId="693A8EB6"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8" w:space="0" w:color="auto"/>
            </w:tcBorders>
            <w:shd w:val="clear" w:color="auto" w:fill="auto"/>
            <w:vAlign w:val="center"/>
          </w:tcPr>
          <w:p w14:paraId="7B68D94F" w14:textId="0DE89498"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72662" w:rsidRPr="00272662" w14:paraId="3BF5FCB6"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467325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3.2.2. </w:t>
            </w:r>
            <w:r w:rsidRPr="00F13A8E">
              <w:rPr>
                <w:rFonts w:ascii="Times New Roman" w:eastAsia="Times New Roman" w:hAnsi="Times New Roman" w:cs="Times New Roman"/>
                <w:kern w:val="0"/>
                <w:sz w:val="18"/>
                <w:szCs w:val="18"/>
                <w:lang w:eastAsia="tr-TR"/>
                <w14:ligatures w14:val="none"/>
              </w:rPr>
              <w:t>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auto"/>
            <w:vAlign w:val="center"/>
            <w:hideMark/>
          </w:tcPr>
          <w:p w14:paraId="1603C64C"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DB0F6D" w14:textId="348E1D5C"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73</w:t>
            </w:r>
          </w:p>
        </w:tc>
        <w:tc>
          <w:tcPr>
            <w:tcW w:w="851" w:type="dxa"/>
            <w:tcBorders>
              <w:top w:val="nil"/>
              <w:left w:val="nil"/>
              <w:bottom w:val="single" w:sz="4" w:space="0" w:color="auto"/>
              <w:right w:val="single" w:sz="4" w:space="0" w:color="auto"/>
            </w:tcBorders>
            <w:shd w:val="clear" w:color="auto" w:fill="auto"/>
            <w:vAlign w:val="center"/>
          </w:tcPr>
          <w:p w14:paraId="53EB9CD1" w14:textId="0717839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10EBDE10" w14:textId="5A3FD7D6"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auto"/>
            <w:vAlign w:val="center"/>
          </w:tcPr>
          <w:p w14:paraId="43B2C103" w14:textId="72CCD826"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0" w:type="dxa"/>
            <w:tcBorders>
              <w:top w:val="nil"/>
              <w:left w:val="nil"/>
              <w:bottom w:val="single" w:sz="4" w:space="0" w:color="auto"/>
              <w:right w:val="single" w:sz="4" w:space="0" w:color="auto"/>
            </w:tcBorders>
            <w:shd w:val="clear" w:color="auto" w:fill="auto"/>
            <w:vAlign w:val="center"/>
          </w:tcPr>
          <w:p w14:paraId="3BA36895" w14:textId="0FE9AF0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8" w:space="0" w:color="auto"/>
            </w:tcBorders>
            <w:shd w:val="clear" w:color="auto" w:fill="auto"/>
            <w:vAlign w:val="center"/>
          </w:tcPr>
          <w:p w14:paraId="06EFE377" w14:textId="7538298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272662" w:rsidRPr="00272662" w14:paraId="5F6C6030"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6EC9999" w14:textId="7944CBEF" w:rsidR="00272662" w:rsidRPr="00272662" w:rsidRDefault="00272662" w:rsidP="00EE778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3.2.3. </w:t>
            </w:r>
            <w:r w:rsidRPr="00F13A8E">
              <w:rPr>
                <w:rFonts w:ascii="Times New Roman" w:eastAsia="Times New Roman" w:hAnsi="Times New Roman" w:cs="Times New Roman"/>
                <w:kern w:val="0"/>
                <w:sz w:val="18"/>
                <w:szCs w:val="18"/>
                <w:lang w:eastAsia="tr-TR"/>
                <w14:ligatures w14:val="none"/>
              </w:rPr>
              <w:t>Sivil savunma eğitimlerine</w:t>
            </w:r>
            <w:r w:rsidR="00EE7782" w:rsidRPr="00F13A8E">
              <w:rPr>
                <w:rFonts w:ascii="Times New Roman" w:eastAsia="Times New Roman" w:hAnsi="Times New Roman" w:cs="Times New Roman"/>
                <w:kern w:val="0"/>
                <w:sz w:val="18"/>
                <w:szCs w:val="18"/>
                <w:lang w:eastAsia="tr-TR"/>
                <w14:ligatures w14:val="none"/>
              </w:rPr>
              <w:t>/tatbikatlarına</w:t>
            </w:r>
            <w:r w:rsidRPr="00F13A8E">
              <w:rPr>
                <w:rFonts w:ascii="Times New Roman" w:eastAsia="Times New Roman" w:hAnsi="Times New Roman" w:cs="Times New Roman"/>
                <w:kern w:val="0"/>
                <w:sz w:val="18"/>
                <w:szCs w:val="18"/>
                <w:lang w:eastAsia="tr-TR"/>
                <w14:ligatures w14:val="none"/>
              </w:rPr>
              <w:t xml:space="preserve"> katılan öğrenci ve öğretmen </w:t>
            </w:r>
            <w:r w:rsidR="00EE7782" w:rsidRPr="00F13A8E">
              <w:rPr>
                <w:rFonts w:ascii="Times New Roman" w:eastAsia="Times New Roman" w:hAnsi="Times New Roman" w:cs="Times New Roman"/>
                <w:kern w:val="0"/>
                <w:sz w:val="18"/>
                <w:szCs w:val="18"/>
                <w:lang w:eastAsia="tr-TR"/>
                <w14:ligatures w14:val="none"/>
              </w:rPr>
              <w:t>Oranı (%)</w:t>
            </w:r>
          </w:p>
        </w:tc>
        <w:tc>
          <w:tcPr>
            <w:tcW w:w="850" w:type="dxa"/>
            <w:tcBorders>
              <w:top w:val="nil"/>
              <w:left w:val="nil"/>
              <w:bottom w:val="single" w:sz="4" w:space="0" w:color="auto"/>
              <w:right w:val="single" w:sz="4" w:space="0" w:color="auto"/>
            </w:tcBorders>
            <w:shd w:val="clear" w:color="auto" w:fill="auto"/>
            <w:vAlign w:val="center"/>
            <w:hideMark/>
          </w:tcPr>
          <w:p w14:paraId="1DCD675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C031A06" w14:textId="30BC2E4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4E0A3DB5" w14:textId="0A7475EF"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992" w:type="dxa"/>
            <w:tcBorders>
              <w:top w:val="nil"/>
              <w:left w:val="nil"/>
              <w:bottom w:val="single" w:sz="4" w:space="0" w:color="auto"/>
              <w:right w:val="single" w:sz="4" w:space="0" w:color="auto"/>
            </w:tcBorders>
            <w:shd w:val="clear" w:color="auto" w:fill="auto"/>
            <w:vAlign w:val="center"/>
          </w:tcPr>
          <w:p w14:paraId="79EE2763" w14:textId="6873CB6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4069EA9D" w14:textId="3950174F"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96</w:t>
            </w:r>
          </w:p>
        </w:tc>
        <w:tc>
          <w:tcPr>
            <w:tcW w:w="850" w:type="dxa"/>
            <w:tcBorders>
              <w:top w:val="nil"/>
              <w:left w:val="nil"/>
              <w:bottom w:val="single" w:sz="4" w:space="0" w:color="auto"/>
              <w:right w:val="single" w:sz="4" w:space="0" w:color="auto"/>
            </w:tcBorders>
            <w:shd w:val="clear" w:color="auto" w:fill="auto"/>
            <w:vAlign w:val="center"/>
          </w:tcPr>
          <w:p w14:paraId="3A5A675F" w14:textId="59135D9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97</w:t>
            </w:r>
          </w:p>
        </w:tc>
        <w:tc>
          <w:tcPr>
            <w:tcW w:w="851" w:type="dxa"/>
            <w:tcBorders>
              <w:top w:val="nil"/>
              <w:left w:val="nil"/>
              <w:bottom w:val="single" w:sz="4" w:space="0" w:color="auto"/>
              <w:right w:val="single" w:sz="8" w:space="0" w:color="auto"/>
            </w:tcBorders>
            <w:shd w:val="clear" w:color="auto" w:fill="auto"/>
            <w:vAlign w:val="center"/>
          </w:tcPr>
          <w:p w14:paraId="393C754A" w14:textId="1A40451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r>
      <w:tr w:rsidR="00272662" w:rsidRPr="00272662" w14:paraId="47B569AE"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BB2F62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3.2.4. </w:t>
            </w:r>
            <w:r w:rsidRPr="00F13A8E">
              <w:rPr>
                <w:rFonts w:ascii="Times New Roman" w:eastAsia="Times New Roman" w:hAnsi="Times New Roman" w:cs="Times New Roman"/>
                <w:kern w:val="0"/>
                <w:sz w:val="18"/>
                <w:szCs w:val="18"/>
                <w:lang w:eastAsia="tr-TR"/>
                <w14:ligatures w14:val="none"/>
              </w:rPr>
              <w:t>Afet ve acil durum tatbikat sayısı</w:t>
            </w:r>
          </w:p>
          <w:p w14:paraId="7B99A1B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p>
        </w:tc>
        <w:tc>
          <w:tcPr>
            <w:tcW w:w="850" w:type="dxa"/>
            <w:tcBorders>
              <w:top w:val="nil"/>
              <w:left w:val="nil"/>
              <w:bottom w:val="single" w:sz="4" w:space="0" w:color="auto"/>
              <w:right w:val="single" w:sz="4" w:space="0" w:color="auto"/>
            </w:tcBorders>
            <w:shd w:val="clear" w:color="auto" w:fill="auto"/>
            <w:vAlign w:val="center"/>
          </w:tcPr>
          <w:p w14:paraId="4FDDACC4"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639B98B" w14:textId="6AE1279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6F8FB0E8" w14:textId="6275B39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7682A2F3" w14:textId="056FA95E"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0CB2290F" w14:textId="12A447E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29DDE3C4" w14:textId="012CA8A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40779C56" w14:textId="452FB5F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272662" w:rsidRPr="00272662" w14:paraId="460D7C51"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5A41B4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PG 3.2.5. </w:t>
            </w:r>
            <w:r w:rsidRPr="00F13A8E">
              <w:rPr>
                <w:rFonts w:ascii="Times New Roman" w:eastAsia="Times New Roman" w:hAnsi="Times New Roman" w:cs="Times New Roman"/>
                <w:kern w:val="0"/>
                <w:sz w:val="18"/>
                <w:szCs w:val="18"/>
                <w:lang w:eastAsia="tr-TR"/>
                <w14:ligatures w14:val="none"/>
              </w:rPr>
              <w:t>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auto"/>
            <w:vAlign w:val="center"/>
          </w:tcPr>
          <w:p w14:paraId="53B6DE7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8232A2" w14:textId="361F281C"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02DD46CC" w14:textId="4D8E0581"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992" w:type="dxa"/>
            <w:tcBorders>
              <w:top w:val="nil"/>
              <w:left w:val="nil"/>
              <w:bottom w:val="single" w:sz="4" w:space="0" w:color="auto"/>
              <w:right w:val="single" w:sz="4" w:space="0" w:color="auto"/>
            </w:tcBorders>
            <w:shd w:val="clear" w:color="auto" w:fill="auto"/>
            <w:vAlign w:val="center"/>
          </w:tcPr>
          <w:p w14:paraId="7DF1C0B2" w14:textId="47EC73E2"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3E7A5C89" w14:textId="3DE44182"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0" w:type="dxa"/>
            <w:tcBorders>
              <w:top w:val="nil"/>
              <w:left w:val="nil"/>
              <w:bottom w:val="single" w:sz="4" w:space="0" w:color="auto"/>
              <w:right w:val="single" w:sz="4" w:space="0" w:color="auto"/>
            </w:tcBorders>
            <w:shd w:val="clear" w:color="auto" w:fill="auto"/>
            <w:vAlign w:val="center"/>
          </w:tcPr>
          <w:p w14:paraId="773CC583" w14:textId="60F68FD8"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8" w:space="0" w:color="auto"/>
            </w:tcBorders>
            <w:shd w:val="clear" w:color="auto" w:fill="auto"/>
            <w:vAlign w:val="center"/>
          </w:tcPr>
          <w:p w14:paraId="7172394F" w14:textId="2E999B0A"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272662" w:rsidRPr="00272662" w14:paraId="74C50990"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E670991" w14:textId="15037FDC"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1E6C6DC"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S-3.2.1. Öğrenci, öğretmen ve velilerde farkındalık oluşturmak için akran zorbalığı, siber zorbalık, </w:t>
            </w:r>
            <w:proofErr w:type="gramStart"/>
            <w:r w:rsidRPr="00272662">
              <w:rPr>
                <w:rFonts w:ascii="Times New Roman" w:eastAsia="Times New Roman" w:hAnsi="Times New Roman" w:cs="Times New Roman"/>
                <w:color w:val="000000"/>
                <w:kern w:val="0"/>
                <w:sz w:val="20"/>
                <w:szCs w:val="20"/>
                <w:lang w:eastAsia="tr-TR"/>
                <w14:ligatures w14:val="none"/>
              </w:rPr>
              <w:t>hijyen</w:t>
            </w:r>
            <w:proofErr w:type="gramEnd"/>
            <w:r w:rsidRPr="00272662">
              <w:rPr>
                <w:rFonts w:ascii="Times New Roman" w:eastAsia="Times New Roman" w:hAnsi="Times New Roman" w:cs="Times New Roman"/>
                <w:color w:val="000000"/>
                <w:kern w:val="0"/>
                <w:sz w:val="20"/>
                <w:szCs w:val="20"/>
                <w:lang w:eastAsia="tr-TR"/>
                <w14:ligatures w14:val="none"/>
              </w:rPr>
              <w:t xml:space="preserve"> ve bulaşıcı hastalıklar konularda alan uzmanları ile iş birliğinde eğitimler düzenlenecektir.</w:t>
            </w:r>
          </w:p>
          <w:p w14:paraId="2D67AED4"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DAACABC"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S-3.2.3. Afet ve acil durum tatbikatları düzenlenecektir.</w:t>
            </w:r>
          </w:p>
          <w:p w14:paraId="1C3098B1"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0F5E84A9"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S-3.2.5. Eğitim ortamları iş sağlığı ve güvenliği yönergesine uygun hâle getirilecektir.</w:t>
            </w:r>
          </w:p>
          <w:p w14:paraId="3814106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bl>
    <w:p w14:paraId="1FE5324A" w14:textId="16940176"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708C87C" w14:textId="4A6ED0A9"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847B5AB" w14:textId="234C7DDD"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8854793" w14:textId="31B5E556"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A2BD86E" w14:textId="5075A82F"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CC1E139" w14:textId="374365AA"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FA00E7D" w14:textId="5951CEDC"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279B566" w14:textId="337F7EC3" w:rsidR="00CA269D"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D2EC5B9" w14:textId="77777777" w:rsidR="00CA269D" w:rsidRPr="00272662" w:rsidRDefault="00CA269D"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A1249D" w14:textId="44E2ECF7" w:rsidR="00272662" w:rsidRPr="007838F6" w:rsidRDefault="00272662" w:rsidP="00CD4D8B">
      <w:pPr>
        <w:pStyle w:val="Balk1"/>
        <w:rPr>
          <w:rFonts w:eastAsia="SimSun"/>
          <w:b/>
          <w:color w:val="002060"/>
        </w:rPr>
      </w:pPr>
      <w:bookmarkStart w:id="81" w:name="_Toc28251492"/>
      <w:r w:rsidRPr="007838F6">
        <w:rPr>
          <w:rFonts w:eastAsia="SimSun"/>
          <w:color w:val="002060"/>
        </w:rPr>
        <w:t xml:space="preserve">   </w:t>
      </w:r>
      <w:bookmarkStart w:id="82" w:name="_Toc165791798"/>
      <w:r w:rsidRPr="007838F6">
        <w:rPr>
          <w:rFonts w:eastAsia="SimSun"/>
          <w:b/>
          <w:color w:val="002060"/>
        </w:rPr>
        <w:t xml:space="preserve">4.2. </w:t>
      </w:r>
      <w:proofErr w:type="spellStart"/>
      <w:r w:rsidRPr="007838F6">
        <w:rPr>
          <w:rFonts w:eastAsia="SimSun"/>
          <w:b/>
          <w:color w:val="002060"/>
        </w:rPr>
        <w:t>Maliyetlendirme</w:t>
      </w:r>
      <w:bookmarkEnd w:id="82"/>
      <w:proofErr w:type="spellEnd"/>
    </w:p>
    <w:p w14:paraId="6DB26992" w14:textId="7F23938B" w:rsidR="00CD4D8B" w:rsidRDefault="00FD2DEA" w:rsidP="00CD4D8B">
      <w:pPr>
        <w:ind w:left="0" w:right="0" w:firstLine="567"/>
        <w:jc w:val="both"/>
      </w:pPr>
      <w:r>
        <w:t>Başöğretmen İlkokulu</w:t>
      </w:r>
      <w:r w:rsidR="00CD4D8B">
        <w:t xml:space="preserve"> Müdürlüğü</w:t>
      </w:r>
      <w:r w:rsidR="007838F6">
        <w:t xml:space="preserve"> </w:t>
      </w:r>
      <w:r w:rsidR="00CD4D8B" w:rsidRPr="00820584">
        <w:t xml:space="preserve">2024-2028 Stratejik Planı’nın </w:t>
      </w:r>
      <w:proofErr w:type="spellStart"/>
      <w:r w:rsidR="00CD4D8B" w:rsidRPr="00820584">
        <w:t>maliyetlendirilmesi</w:t>
      </w:r>
      <w:proofErr w:type="spellEnd"/>
      <w:r w:rsidR="00CD4D8B" w:rsidRPr="00820584">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CD4D8B" w:rsidRPr="00820584">
        <w:t>önceliklendirilme</w:t>
      </w:r>
      <w:proofErr w:type="spellEnd"/>
      <w:r w:rsidR="00CD4D8B" w:rsidRPr="00820584">
        <w:t xml:space="preserve"> süreci iyileştirilecektir.</w:t>
      </w: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19: </w:t>
      </w:r>
      <w:proofErr w:type="spellStart"/>
      <w:r>
        <w:rPr>
          <w:rFonts w:ascii="Book Antiqua" w:eastAsia="Times New Roman" w:hAnsi="Book Antiqua" w:cs="Times New Roman"/>
          <w:kern w:val="0"/>
          <w:sz w:val="24"/>
          <w:szCs w:val="21"/>
          <w:lang w:eastAsia="x-none"/>
          <w14:ligatures w14:val="none"/>
        </w:rPr>
        <w:t>Maliyetlendirme</w:t>
      </w:r>
      <w:proofErr w:type="spellEnd"/>
      <w:r>
        <w:rPr>
          <w:rFonts w:ascii="Book Antiqua" w:eastAsia="Times New Roman" w:hAnsi="Book Antiqua" w:cs="Times New Roman"/>
          <w:kern w:val="0"/>
          <w:sz w:val="24"/>
          <w:szCs w:val="21"/>
          <w:lang w:eastAsia="x-none"/>
          <w14:ligatures w14:val="none"/>
        </w:rPr>
        <w:t xml:space="preserv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EB4418">
        <w:trPr>
          <w:trHeight w:val="405"/>
          <w:jc w:val="center"/>
        </w:trPr>
        <w:tc>
          <w:tcPr>
            <w:tcW w:w="2120" w:type="dxa"/>
            <w:vMerge w:val="restart"/>
            <w:shd w:val="clear" w:color="auto" w:fill="D9E2F3" w:themeFill="accent1" w:themeFillTint="33"/>
            <w:hideMark/>
          </w:tcPr>
          <w:bookmarkEnd w:id="81"/>
          <w:p w14:paraId="29063E1A" w14:textId="70355006" w:rsidR="00272662" w:rsidRPr="00272662" w:rsidRDefault="0001391B"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r>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D9E2F3" w:themeFill="accent1" w:themeFillTint="33"/>
            <w:hideMark/>
          </w:tcPr>
          <w:p w14:paraId="6F894595"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2024</w:t>
            </w:r>
          </w:p>
        </w:tc>
        <w:tc>
          <w:tcPr>
            <w:tcW w:w="1418" w:type="dxa"/>
            <w:vMerge w:val="restart"/>
            <w:shd w:val="clear" w:color="auto" w:fill="D9E2F3" w:themeFill="accent1" w:themeFillTint="33"/>
            <w:hideMark/>
          </w:tcPr>
          <w:p w14:paraId="003F52AE"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2025</w:t>
            </w:r>
          </w:p>
        </w:tc>
        <w:tc>
          <w:tcPr>
            <w:tcW w:w="1275" w:type="dxa"/>
            <w:vMerge w:val="restart"/>
            <w:shd w:val="clear" w:color="auto" w:fill="D9E2F3" w:themeFill="accent1" w:themeFillTint="33"/>
            <w:hideMark/>
          </w:tcPr>
          <w:p w14:paraId="18537FE8"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2026</w:t>
            </w:r>
          </w:p>
        </w:tc>
        <w:tc>
          <w:tcPr>
            <w:tcW w:w="1276" w:type="dxa"/>
            <w:vMerge w:val="restart"/>
            <w:shd w:val="clear" w:color="auto" w:fill="D9E2F3" w:themeFill="accent1" w:themeFillTint="33"/>
            <w:hideMark/>
          </w:tcPr>
          <w:p w14:paraId="565E9E94"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2027</w:t>
            </w:r>
          </w:p>
        </w:tc>
        <w:tc>
          <w:tcPr>
            <w:tcW w:w="1276" w:type="dxa"/>
            <w:vMerge w:val="restart"/>
            <w:shd w:val="clear" w:color="auto" w:fill="D9E2F3" w:themeFill="accent1" w:themeFillTint="33"/>
            <w:hideMark/>
          </w:tcPr>
          <w:p w14:paraId="06F67DED"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2028</w:t>
            </w:r>
          </w:p>
        </w:tc>
      </w:tr>
      <w:tr w:rsidR="00272662" w:rsidRPr="00272662" w14:paraId="0A9E54EA" w14:textId="77777777" w:rsidTr="00EB4418">
        <w:trPr>
          <w:trHeight w:val="405"/>
          <w:jc w:val="center"/>
        </w:trPr>
        <w:tc>
          <w:tcPr>
            <w:tcW w:w="2120" w:type="dxa"/>
            <w:vMerge/>
            <w:shd w:val="clear" w:color="auto" w:fill="D9E2F3" w:themeFill="accent1" w:themeFillTint="33"/>
            <w:hideMark/>
          </w:tcPr>
          <w:p w14:paraId="5646543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p>
        </w:tc>
        <w:tc>
          <w:tcPr>
            <w:tcW w:w="1276" w:type="dxa"/>
            <w:vMerge/>
            <w:shd w:val="clear" w:color="auto" w:fill="D9E2F3" w:themeFill="accent1" w:themeFillTint="33"/>
            <w:hideMark/>
          </w:tcPr>
          <w:p w14:paraId="631A4A40"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418" w:type="dxa"/>
            <w:vMerge/>
            <w:shd w:val="clear" w:color="auto" w:fill="D9E2F3" w:themeFill="accent1" w:themeFillTint="33"/>
            <w:hideMark/>
          </w:tcPr>
          <w:p w14:paraId="029F6BE5"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5" w:type="dxa"/>
            <w:vMerge/>
            <w:shd w:val="clear" w:color="auto" w:fill="D9E2F3" w:themeFill="accent1" w:themeFillTint="33"/>
            <w:hideMark/>
          </w:tcPr>
          <w:p w14:paraId="38FAE039"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0B78AEBF"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2FD49D2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r>
      <w:tr w:rsidR="00272662" w:rsidRPr="00272662" w14:paraId="4022EBFC" w14:textId="77777777" w:rsidTr="00EB4418">
        <w:trPr>
          <w:trHeight w:val="300"/>
          <w:jc w:val="center"/>
        </w:trPr>
        <w:tc>
          <w:tcPr>
            <w:tcW w:w="2120" w:type="dxa"/>
            <w:shd w:val="clear" w:color="auto" w:fill="D9E2F3" w:themeFill="accent1" w:themeFillTint="33"/>
            <w:hideMark/>
          </w:tcPr>
          <w:p w14:paraId="772C43C3"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1</w:t>
            </w:r>
          </w:p>
          <w:p w14:paraId="783076DD"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shd w:val="clear" w:color="auto" w:fill="D9E2F3" w:themeFill="accent1" w:themeFillTint="33"/>
          </w:tcPr>
          <w:p w14:paraId="764CF332" w14:textId="38EA10FF" w:rsidR="00272662" w:rsidRPr="006B5C73" w:rsidRDefault="00CA269D"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5000</w:t>
            </w:r>
          </w:p>
        </w:tc>
        <w:tc>
          <w:tcPr>
            <w:tcW w:w="1418" w:type="dxa"/>
            <w:shd w:val="clear" w:color="auto" w:fill="D9E2F3" w:themeFill="accent1" w:themeFillTint="33"/>
          </w:tcPr>
          <w:p w14:paraId="011AA933" w14:textId="0096FC79" w:rsidR="00272662" w:rsidRPr="006B5C73" w:rsidRDefault="00CA269D"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5500</w:t>
            </w:r>
          </w:p>
        </w:tc>
        <w:tc>
          <w:tcPr>
            <w:tcW w:w="1275" w:type="dxa"/>
            <w:shd w:val="clear" w:color="auto" w:fill="D9E2F3" w:themeFill="accent1" w:themeFillTint="33"/>
          </w:tcPr>
          <w:p w14:paraId="76D9A985" w14:textId="03A89FDC" w:rsidR="00272662" w:rsidRPr="006B5C73" w:rsidRDefault="00CA269D"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6000</w:t>
            </w:r>
          </w:p>
        </w:tc>
        <w:tc>
          <w:tcPr>
            <w:tcW w:w="1276" w:type="dxa"/>
            <w:shd w:val="clear" w:color="auto" w:fill="D9E2F3" w:themeFill="accent1" w:themeFillTint="33"/>
          </w:tcPr>
          <w:p w14:paraId="174942AA" w14:textId="3067D47A" w:rsidR="00272662" w:rsidRPr="006B5C73" w:rsidRDefault="00CA269D"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6500</w:t>
            </w:r>
          </w:p>
        </w:tc>
        <w:tc>
          <w:tcPr>
            <w:tcW w:w="1276" w:type="dxa"/>
            <w:shd w:val="clear" w:color="auto" w:fill="D9E2F3" w:themeFill="accent1" w:themeFillTint="33"/>
          </w:tcPr>
          <w:p w14:paraId="708F2F9F" w14:textId="2BC77B08" w:rsidR="00272662" w:rsidRPr="006B5C73" w:rsidRDefault="00CA269D"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7000</w:t>
            </w:r>
          </w:p>
        </w:tc>
      </w:tr>
      <w:tr w:rsidR="00CA269D" w:rsidRPr="00272662" w14:paraId="0B236B08" w14:textId="77777777" w:rsidTr="00EB4418">
        <w:trPr>
          <w:trHeight w:val="600"/>
          <w:jc w:val="center"/>
        </w:trPr>
        <w:tc>
          <w:tcPr>
            <w:tcW w:w="2120" w:type="dxa"/>
            <w:shd w:val="clear" w:color="auto" w:fill="D9E2F3" w:themeFill="accent1" w:themeFillTint="33"/>
            <w:hideMark/>
          </w:tcPr>
          <w:p w14:paraId="16C3FAE4" w14:textId="77777777"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1.1.</w:t>
            </w:r>
          </w:p>
        </w:tc>
        <w:tc>
          <w:tcPr>
            <w:tcW w:w="1276" w:type="dxa"/>
            <w:shd w:val="clear" w:color="auto" w:fill="D9E2F3" w:themeFill="accent1" w:themeFillTint="33"/>
          </w:tcPr>
          <w:p w14:paraId="777CB638" w14:textId="3C5FDF07" w:rsidR="00CA269D" w:rsidRP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066787CB" w14:textId="6FEEEF51" w:rsidR="00CA269D" w:rsidRP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4CD13D8E" w14:textId="5F44DD69" w:rsidR="00CA269D" w:rsidRP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12333D04" w14:textId="089535FD" w:rsidR="00CA269D" w:rsidRP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52B8806B" w14:textId="364B7A07" w:rsidR="00CA269D" w:rsidRP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47D3F395" w14:textId="77777777" w:rsidTr="00EB4418">
        <w:trPr>
          <w:trHeight w:val="555"/>
          <w:jc w:val="center"/>
        </w:trPr>
        <w:tc>
          <w:tcPr>
            <w:tcW w:w="2120" w:type="dxa"/>
            <w:shd w:val="clear" w:color="auto" w:fill="D9E2F3" w:themeFill="accent1" w:themeFillTint="33"/>
          </w:tcPr>
          <w:p w14:paraId="36230C72" w14:textId="77777777"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2</w:t>
            </w:r>
          </w:p>
        </w:tc>
        <w:tc>
          <w:tcPr>
            <w:tcW w:w="1276" w:type="dxa"/>
            <w:shd w:val="clear" w:color="auto" w:fill="D9E2F3" w:themeFill="accent1" w:themeFillTint="33"/>
          </w:tcPr>
          <w:p w14:paraId="79A1404F" w14:textId="340E2503"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3000</w:t>
            </w:r>
          </w:p>
        </w:tc>
        <w:tc>
          <w:tcPr>
            <w:tcW w:w="1418" w:type="dxa"/>
            <w:shd w:val="clear" w:color="auto" w:fill="D9E2F3" w:themeFill="accent1" w:themeFillTint="33"/>
          </w:tcPr>
          <w:p w14:paraId="3A2D212B" w14:textId="14DDB9B3"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3500</w:t>
            </w:r>
          </w:p>
        </w:tc>
        <w:tc>
          <w:tcPr>
            <w:tcW w:w="1275" w:type="dxa"/>
            <w:shd w:val="clear" w:color="auto" w:fill="D9E2F3" w:themeFill="accent1" w:themeFillTint="33"/>
          </w:tcPr>
          <w:p w14:paraId="705E3BDF" w14:textId="5B7B1370"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4000</w:t>
            </w:r>
          </w:p>
        </w:tc>
        <w:tc>
          <w:tcPr>
            <w:tcW w:w="1276" w:type="dxa"/>
            <w:shd w:val="clear" w:color="auto" w:fill="D9E2F3" w:themeFill="accent1" w:themeFillTint="33"/>
          </w:tcPr>
          <w:p w14:paraId="6A2BBE43" w14:textId="031E311A"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4500</w:t>
            </w:r>
          </w:p>
        </w:tc>
        <w:tc>
          <w:tcPr>
            <w:tcW w:w="1276" w:type="dxa"/>
            <w:shd w:val="clear" w:color="auto" w:fill="D9E2F3" w:themeFill="accent1" w:themeFillTint="33"/>
          </w:tcPr>
          <w:p w14:paraId="2B2F120B" w14:textId="238F6BC6"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5000</w:t>
            </w:r>
          </w:p>
        </w:tc>
      </w:tr>
      <w:tr w:rsidR="00CA269D" w:rsidRPr="00272662" w14:paraId="492E67CC" w14:textId="77777777" w:rsidTr="00EB4418">
        <w:trPr>
          <w:trHeight w:val="555"/>
          <w:jc w:val="center"/>
        </w:trPr>
        <w:tc>
          <w:tcPr>
            <w:tcW w:w="2120" w:type="dxa"/>
            <w:shd w:val="clear" w:color="auto" w:fill="D9E2F3" w:themeFill="accent1" w:themeFillTint="33"/>
          </w:tcPr>
          <w:p w14:paraId="29346ED3" w14:textId="77777777"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2.1.</w:t>
            </w:r>
          </w:p>
        </w:tc>
        <w:tc>
          <w:tcPr>
            <w:tcW w:w="1276" w:type="dxa"/>
            <w:shd w:val="clear" w:color="auto" w:fill="D9E2F3" w:themeFill="accent1" w:themeFillTint="33"/>
          </w:tcPr>
          <w:p w14:paraId="5B8C6A5E" w14:textId="11452A4E"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34D9908F" w14:textId="0E0C8489"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198B93D2" w14:textId="727BAF99"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1AB298E9" w14:textId="4C0B8F0C"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50A0F045" w14:textId="439F2998"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2E8E4768" w14:textId="77777777" w:rsidTr="00EB4418">
        <w:trPr>
          <w:trHeight w:val="555"/>
          <w:jc w:val="center"/>
        </w:trPr>
        <w:tc>
          <w:tcPr>
            <w:tcW w:w="2120" w:type="dxa"/>
            <w:shd w:val="clear" w:color="auto" w:fill="D9E2F3" w:themeFill="accent1" w:themeFillTint="33"/>
          </w:tcPr>
          <w:p w14:paraId="1450EA0F" w14:textId="77777777"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3</w:t>
            </w:r>
          </w:p>
        </w:tc>
        <w:tc>
          <w:tcPr>
            <w:tcW w:w="1276" w:type="dxa"/>
            <w:shd w:val="clear" w:color="auto" w:fill="D9E2F3" w:themeFill="accent1" w:themeFillTint="33"/>
          </w:tcPr>
          <w:p w14:paraId="7F2FF8F8" w14:textId="3FFD899E"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6000</w:t>
            </w:r>
          </w:p>
        </w:tc>
        <w:tc>
          <w:tcPr>
            <w:tcW w:w="1418" w:type="dxa"/>
            <w:shd w:val="clear" w:color="auto" w:fill="D9E2F3" w:themeFill="accent1" w:themeFillTint="33"/>
          </w:tcPr>
          <w:p w14:paraId="6E6F32C9" w14:textId="4D57F8AE"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6500</w:t>
            </w:r>
          </w:p>
        </w:tc>
        <w:tc>
          <w:tcPr>
            <w:tcW w:w="1275" w:type="dxa"/>
            <w:shd w:val="clear" w:color="auto" w:fill="D9E2F3" w:themeFill="accent1" w:themeFillTint="33"/>
          </w:tcPr>
          <w:p w14:paraId="3AFC2A0D" w14:textId="111F8B7B"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7000</w:t>
            </w:r>
          </w:p>
        </w:tc>
        <w:tc>
          <w:tcPr>
            <w:tcW w:w="1276" w:type="dxa"/>
            <w:shd w:val="clear" w:color="auto" w:fill="D9E2F3" w:themeFill="accent1" w:themeFillTint="33"/>
          </w:tcPr>
          <w:p w14:paraId="76E61740" w14:textId="64CD387F"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7500</w:t>
            </w:r>
          </w:p>
        </w:tc>
        <w:tc>
          <w:tcPr>
            <w:tcW w:w="1276" w:type="dxa"/>
            <w:shd w:val="clear" w:color="auto" w:fill="D9E2F3" w:themeFill="accent1" w:themeFillTint="33"/>
          </w:tcPr>
          <w:p w14:paraId="7416ECFB" w14:textId="67420EE2"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8000</w:t>
            </w:r>
          </w:p>
        </w:tc>
      </w:tr>
      <w:tr w:rsidR="00CA269D" w:rsidRPr="00272662" w14:paraId="4215B223" w14:textId="77777777" w:rsidTr="00EB4418">
        <w:trPr>
          <w:trHeight w:val="555"/>
          <w:jc w:val="center"/>
        </w:trPr>
        <w:tc>
          <w:tcPr>
            <w:tcW w:w="2120" w:type="dxa"/>
            <w:shd w:val="clear" w:color="auto" w:fill="D9E2F3" w:themeFill="accent1" w:themeFillTint="33"/>
          </w:tcPr>
          <w:p w14:paraId="23561BC0" w14:textId="77777777"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3.1.</w:t>
            </w:r>
          </w:p>
        </w:tc>
        <w:tc>
          <w:tcPr>
            <w:tcW w:w="1276" w:type="dxa"/>
            <w:shd w:val="clear" w:color="auto" w:fill="D9E2F3" w:themeFill="accent1" w:themeFillTint="33"/>
          </w:tcPr>
          <w:p w14:paraId="39736CB7" w14:textId="190A6638" w:rsidR="00CA269D" w:rsidRPr="00272662"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1C1E8BC3" w14:textId="703E1722" w:rsidR="00CA269D" w:rsidRPr="00272662"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5AE4852A" w14:textId="705E6463" w:rsidR="00CA269D" w:rsidRPr="00272662"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0BD5877C" w14:textId="7AA6E9A5" w:rsidR="00CA269D" w:rsidRPr="00272662"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19BB50C1" w14:textId="16594B35" w:rsidR="00CA269D" w:rsidRPr="00272662"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697C252D" w14:textId="77777777" w:rsidTr="00EB4418">
        <w:trPr>
          <w:trHeight w:val="555"/>
          <w:jc w:val="center"/>
        </w:trPr>
        <w:tc>
          <w:tcPr>
            <w:tcW w:w="2120" w:type="dxa"/>
            <w:shd w:val="clear" w:color="auto" w:fill="D9E2F3" w:themeFill="accent1" w:themeFillTint="33"/>
          </w:tcPr>
          <w:p w14:paraId="4E87F5D5" w14:textId="10F81788"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Pr>
                <w:rFonts w:ascii="Book Antiqua" w:eastAsia="Times New Roman" w:hAnsi="Book Antiqua" w:cs="Times New Roman"/>
                <w:b/>
                <w:bCs/>
                <w:kern w:val="0"/>
                <w:lang w:eastAsia="tr-TR"/>
                <w14:ligatures w14:val="none"/>
              </w:rPr>
              <w:t>Amaç 4</w:t>
            </w:r>
          </w:p>
          <w:p w14:paraId="555FC121" w14:textId="594362B2"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p>
        </w:tc>
        <w:tc>
          <w:tcPr>
            <w:tcW w:w="1276" w:type="dxa"/>
            <w:shd w:val="clear" w:color="auto" w:fill="D9E2F3" w:themeFill="accent1" w:themeFillTint="33"/>
          </w:tcPr>
          <w:p w14:paraId="5580F5B7" w14:textId="691FAF07"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5000</w:t>
            </w:r>
          </w:p>
        </w:tc>
        <w:tc>
          <w:tcPr>
            <w:tcW w:w="1418" w:type="dxa"/>
            <w:shd w:val="clear" w:color="auto" w:fill="D9E2F3" w:themeFill="accent1" w:themeFillTint="33"/>
          </w:tcPr>
          <w:p w14:paraId="4F5F4871" w14:textId="7099DA04"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5500</w:t>
            </w:r>
            <w:bookmarkStart w:id="83" w:name="_GoBack"/>
            <w:bookmarkEnd w:id="83"/>
          </w:p>
        </w:tc>
        <w:tc>
          <w:tcPr>
            <w:tcW w:w="1275" w:type="dxa"/>
            <w:shd w:val="clear" w:color="auto" w:fill="D9E2F3" w:themeFill="accent1" w:themeFillTint="33"/>
          </w:tcPr>
          <w:p w14:paraId="156B0486" w14:textId="48062167"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6000</w:t>
            </w:r>
          </w:p>
        </w:tc>
        <w:tc>
          <w:tcPr>
            <w:tcW w:w="1276" w:type="dxa"/>
            <w:shd w:val="clear" w:color="auto" w:fill="D9E2F3" w:themeFill="accent1" w:themeFillTint="33"/>
          </w:tcPr>
          <w:p w14:paraId="45994A9E" w14:textId="7A55E69C"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6500</w:t>
            </w:r>
          </w:p>
        </w:tc>
        <w:tc>
          <w:tcPr>
            <w:tcW w:w="1276" w:type="dxa"/>
            <w:shd w:val="clear" w:color="auto" w:fill="D9E2F3" w:themeFill="accent1" w:themeFillTint="33"/>
          </w:tcPr>
          <w:p w14:paraId="24D0633F" w14:textId="52E00F1C"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7000</w:t>
            </w:r>
          </w:p>
        </w:tc>
      </w:tr>
      <w:tr w:rsidR="00CA269D" w:rsidRPr="00272662" w14:paraId="45E8F627" w14:textId="77777777" w:rsidTr="00EB4418">
        <w:trPr>
          <w:trHeight w:val="555"/>
          <w:jc w:val="center"/>
        </w:trPr>
        <w:tc>
          <w:tcPr>
            <w:tcW w:w="2120" w:type="dxa"/>
            <w:shd w:val="clear" w:color="auto" w:fill="D9E2F3" w:themeFill="accent1" w:themeFillTint="33"/>
          </w:tcPr>
          <w:p w14:paraId="12725912" w14:textId="32276F7D"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Cs/>
                <w:i/>
                <w:kern w:val="0"/>
                <w:lang w:eastAsia="tr-TR"/>
                <w14:ligatures w14:val="none"/>
              </w:rPr>
              <w:t>Hedef 4</w:t>
            </w:r>
            <w:r w:rsidRPr="00272662">
              <w:rPr>
                <w:rFonts w:ascii="Book Antiqua" w:eastAsia="Times New Roman" w:hAnsi="Book Antiqua" w:cs="Times New Roman"/>
                <w:bCs/>
                <w:i/>
                <w:kern w:val="0"/>
                <w:lang w:eastAsia="tr-TR"/>
                <w14:ligatures w14:val="none"/>
              </w:rPr>
              <w:t>.1.</w:t>
            </w:r>
          </w:p>
        </w:tc>
        <w:tc>
          <w:tcPr>
            <w:tcW w:w="1276" w:type="dxa"/>
            <w:shd w:val="clear" w:color="auto" w:fill="D9E2F3" w:themeFill="accent1" w:themeFillTint="33"/>
          </w:tcPr>
          <w:p w14:paraId="47CFBDDD" w14:textId="29DEB930"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07B39537" w14:textId="07B0EF73"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0F700EDD" w14:textId="37F33123"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58F6EA62" w14:textId="70A2FDE5"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138A90FD" w14:textId="007A5888"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6EB9803B" w14:textId="77777777" w:rsidTr="00EB4418">
        <w:trPr>
          <w:trHeight w:val="555"/>
          <w:jc w:val="center"/>
        </w:trPr>
        <w:tc>
          <w:tcPr>
            <w:tcW w:w="2120" w:type="dxa"/>
            <w:shd w:val="clear" w:color="auto" w:fill="D9E2F3" w:themeFill="accent1" w:themeFillTint="33"/>
          </w:tcPr>
          <w:p w14:paraId="0B76FDE6" w14:textId="6AD3C91F"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
                <w:bCs/>
                <w:kern w:val="0"/>
                <w:lang w:eastAsia="tr-TR"/>
                <w14:ligatures w14:val="none"/>
              </w:rPr>
              <w:t>Amaç 5</w:t>
            </w:r>
          </w:p>
        </w:tc>
        <w:tc>
          <w:tcPr>
            <w:tcW w:w="1276" w:type="dxa"/>
            <w:shd w:val="clear" w:color="auto" w:fill="D9E2F3" w:themeFill="accent1" w:themeFillTint="33"/>
          </w:tcPr>
          <w:p w14:paraId="6EF72483" w14:textId="792F01C6"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8000</w:t>
            </w:r>
          </w:p>
        </w:tc>
        <w:tc>
          <w:tcPr>
            <w:tcW w:w="1418" w:type="dxa"/>
            <w:shd w:val="clear" w:color="auto" w:fill="D9E2F3" w:themeFill="accent1" w:themeFillTint="33"/>
          </w:tcPr>
          <w:p w14:paraId="1A40AC21" w14:textId="3731E673"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8500</w:t>
            </w:r>
          </w:p>
        </w:tc>
        <w:tc>
          <w:tcPr>
            <w:tcW w:w="1275" w:type="dxa"/>
            <w:shd w:val="clear" w:color="auto" w:fill="D9E2F3" w:themeFill="accent1" w:themeFillTint="33"/>
          </w:tcPr>
          <w:p w14:paraId="3E182F40" w14:textId="67878FDF"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9000</w:t>
            </w:r>
          </w:p>
        </w:tc>
        <w:tc>
          <w:tcPr>
            <w:tcW w:w="1276" w:type="dxa"/>
            <w:shd w:val="clear" w:color="auto" w:fill="D9E2F3" w:themeFill="accent1" w:themeFillTint="33"/>
          </w:tcPr>
          <w:p w14:paraId="40D98C1B" w14:textId="66936828"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9500</w:t>
            </w:r>
          </w:p>
        </w:tc>
        <w:tc>
          <w:tcPr>
            <w:tcW w:w="1276" w:type="dxa"/>
            <w:shd w:val="clear" w:color="auto" w:fill="D9E2F3" w:themeFill="accent1" w:themeFillTint="33"/>
          </w:tcPr>
          <w:p w14:paraId="74E0CA30" w14:textId="20CCAC19"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10000</w:t>
            </w:r>
          </w:p>
        </w:tc>
      </w:tr>
      <w:tr w:rsidR="00CA269D" w:rsidRPr="00272662" w14:paraId="339B821F" w14:textId="77777777" w:rsidTr="00EB4418">
        <w:trPr>
          <w:trHeight w:val="555"/>
          <w:jc w:val="center"/>
        </w:trPr>
        <w:tc>
          <w:tcPr>
            <w:tcW w:w="2120" w:type="dxa"/>
            <w:shd w:val="clear" w:color="auto" w:fill="D9E2F3" w:themeFill="accent1" w:themeFillTint="33"/>
          </w:tcPr>
          <w:p w14:paraId="3B5A8043" w14:textId="1F5F7D6E"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Cs/>
                <w:i/>
                <w:kern w:val="0"/>
                <w:lang w:eastAsia="tr-TR"/>
                <w14:ligatures w14:val="none"/>
              </w:rPr>
              <w:t>Hedef 5</w:t>
            </w:r>
            <w:r w:rsidRPr="00272662">
              <w:rPr>
                <w:rFonts w:ascii="Book Antiqua" w:eastAsia="Times New Roman" w:hAnsi="Book Antiqua" w:cs="Times New Roman"/>
                <w:bCs/>
                <w:i/>
                <w:kern w:val="0"/>
                <w:lang w:eastAsia="tr-TR"/>
                <w14:ligatures w14:val="none"/>
              </w:rPr>
              <w:t>.1.</w:t>
            </w:r>
          </w:p>
        </w:tc>
        <w:tc>
          <w:tcPr>
            <w:tcW w:w="1276" w:type="dxa"/>
            <w:shd w:val="clear" w:color="auto" w:fill="D9E2F3" w:themeFill="accent1" w:themeFillTint="33"/>
          </w:tcPr>
          <w:p w14:paraId="19F74C6E" w14:textId="41B798C1"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3F3BD361" w14:textId="72E120E3"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75290BA6" w14:textId="1ABA29C5"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42B0D039" w14:textId="163F700C"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1430EA5C" w14:textId="4B5EFDE7"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13DEC17E" w14:textId="77777777" w:rsidTr="00EB4418">
        <w:trPr>
          <w:trHeight w:val="555"/>
          <w:jc w:val="center"/>
        </w:trPr>
        <w:tc>
          <w:tcPr>
            <w:tcW w:w="2120" w:type="dxa"/>
            <w:shd w:val="clear" w:color="auto" w:fill="D9E2F3" w:themeFill="accent1" w:themeFillTint="33"/>
          </w:tcPr>
          <w:p w14:paraId="2E659E03" w14:textId="78B46C19"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
                <w:bCs/>
                <w:kern w:val="0"/>
                <w:lang w:eastAsia="tr-TR"/>
                <w14:ligatures w14:val="none"/>
              </w:rPr>
              <w:t>Amaç 6</w:t>
            </w:r>
          </w:p>
        </w:tc>
        <w:tc>
          <w:tcPr>
            <w:tcW w:w="1276" w:type="dxa"/>
            <w:shd w:val="clear" w:color="auto" w:fill="D9E2F3" w:themeFill="accent1" w:themeFillTint="33"/>
          </w:tcPr>
          <w:p w14:paraId="0B6B938A" w14:textId="5FA4F01E"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6500</w:t>
            </w:r>
          </w:p>
        </w:tc>
        <w:tc>
          <w:tcPr>
            <w:tcW w:w="1418" w:type="dxa"/>
            <w:shd w:val="clear" w:color="auto" w:fill="D9E2F3" w:themeFill="accent1" w:themeFillTint="33"/>
          </w:tcPr>
          <w:p w14:paraId="3907BC52" w14:textId="2EA0FD4E"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7000</w:t>
            </w:r>
          </w:p>
        </w:tc>
        <w:tc>
          <w:tcPr>
            <w:tcW w:w="1275" w:type="dxa"/>
            <w:shd w:val="clear" w:color="auto" w:fill="D9E2F3" w:themeFill="accent1" w:themeFillTint="33"/>
          </w:tcPr>
          <w:p w14:paraId="78D06F8D" w14:textId="49B215A8"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7500</w:t>
            </w:r>
          </w:p>
        </w:tc>
        <w:tc>
          <w:tcPr>
            <w:tcW w:w="1276" w:type="dxa"/>
            <w:shd w:val="clear" w:color="auto" w:fill="D9E2F3" w:themeFill="accent1" w:themeFillTint="33"/>
          </w:tcPr>
          <w:p w14:paraId="6F546549" w14:textId="3C36B14E"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8000</w:t>
            </w:r>
          </w:p>
        </w:tc>
        <w:tc>
          <w:tcPr>
            <w:tcW w:w="1276" w:type="dxa"/>
            <w:shd w:val="clear" w:color="auto" w:fill="D9E2F3" w:themeFill="accent1" w:themeFillTint="33"/>
          </w:tcPr>
          <w:p w14:paraId="13BEA579" w14:textId="06E13FAE" w:rsidR="00CA269D" w:rsidRP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8500</w:t>
            </w:r>
          </w:p>
        </w:tc>
      </w:tr>
      <w:tr w:rsidR="00CA269D" w:rsidRPr="00272662" w14:paraId="37158635" w14:textId="77777777" w:rsidTr="00EB4418">
        <w:trPr>
          <w:trHeight w:val="555"/>
          <w:jc w:val="center"/>
        </w:trPr>
        <w:tc>
          <w:tcPr>
            <w:tcW w:w="2120" w:type="dxa"/>
            <w:shd w:val="clear" w:color="auto" w:fill="D9E2F3" w:themeFill="accent1" w:themeFillTint="33"/>
          </w:tcPr>
          <w:p w14:paraId="269F2509" w14:textId="680B895C"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r>
              <w:rPr>
                <w:rFonts w:ascii="Book Antiqua" w:eastAsia="Times New Roman" w:hAnsi="Book Antiqua" w:cs="Times New Roman"/>
                <w:bCs/>
                <w:i/>
                <w:kern w:val="0"/>
                <w:lang w:eastAsia="tr-TR"/>
                <w14:ligatures w14:val="none"/>
              </w:rPr>
              <w:t>6</w:t>
            </w:r>
            <w:r w:rsidRPr="00272662">
              <w:rPr>
                <w:rFonts w:ascii="Book Antiqua" w:eastAsia="Times New Roman" w:hAnsi="Book Antiqua" w:cs="Times New Roman"/>
                <w:bCs/>
                <w:i/>
                <w:kern w:val="0"/>
                <w:lang w:eastAsia="tr-TR"/>
                <w14:ligatures w14:val="none"/>
              </w:rPr>
              <w:t>.1.</w:t>
            </w:r>
          </w:p>
        </w:tc>
        <w:tc>
          <w:tcPr>
            <w:tcW w:w="1276" w:type="dxa"/>
            <w:shd w:val="clear" w:color="auto" w:fill="D9E2F3" w:themeFill="accent1" w:themeFillTint="33"/>
          </w:tcPr>
          <w:p w14:paraId="425C9160" w14:textId="55D505A4"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7441F82C" w14:textId="2136FEAD"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21DAAA32" w14:textId="76832BDF"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5CBFFD87" w14:textId="0397ED9C"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4C6E1B2E" w14:textId="2B80B476"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5A7838EB" w14:textId="77777777" w:rsidTr="00EB4418">
        <w:trPr>
          <w:trHeight w:val="555"/>
          <w:jc w:val="center"/>
        </w:trPr>
        <w:tc>
          <w:tcPr>
            <w:tcW w:w="2120" w:type="dxa"/>
            <w:shd w:val="clear" w:color="auto" w:fill="D9E2F3" w:themeFill="accent1" w:themeFillTint="33"/>
          </w:tcPr>
          <w:p w14:paraId="3AC80DF5" w14:textId="3BEF0350"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Pr>
                <w:rFonts w:ascii="Book Antiqua" w:eastAsia="Times New Roman" w:hAnsi="Book Antiqua" w:cs="Times New Roman"/>
                <w:b/>
                <w:bCs/>
                <w:kern w:val="0"/>
                <w:lang w:eastAsia="tr-TR"/>
                <w14:ligatures w14:val="none"/>
              </w:rPr>
              <w:t>Amaç 7</w:t>
            </w:r>
          </w:p>
          <w:p w14:paraId="35C06DBD" w14:textId="77777777"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p>
        </w:tc>
        <w:tc>
          <w:tcPr>
            <w:tcW w:w="1276" w:type="dxa"/>
            <w:shd w:val="clear" w:color="auto" w:fill="D9E2F3" w:themeFill="accent1" w:themeFillTint="33"/>
          </w:tcPr>
          <w:p w14:paraId="323EAF8C" w14:textId="449187CB"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b/>
                <w:kern w:val="0"/>
                <w:sz w:val="20"/>
                <w:szCs w:val="20"/>
                <w:lang w:eastAsia="tr-TR"/>
                <w14:ligatures w14:val="none"/>
              </w:rPr>
              <w:t>3000</w:t>
            </w:r>
          </w:p>
        </w:tc>
        <w:tc>
          <w:tcPr>
            <w:tcW w:w="1418" w:type="dxa"/>
            <w:shd w:val="clear" w:color="auto" w:fill="D9E2F3" w:themeFill="accent1" w:themeFillTint="33"/>
          </w:tcPr>
          <w:p w14:paraId="29E15711" w14:textId="1E1346B2"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b/>
                <w:kern w:val="0"/>
                <w:sz w:val="20"/>
                <w:szCs w:val="20"/>
                <w:lang w:eastAsia="tr-TR"/>
                <w14:ligatures w14:val="none"/>
              </w:rPr>
              <w:t>3500</w:t>
            </w:r>
          </w:p>
        </w:tc>
        <w:tc>
          <w:tcPr>
            <w:tcW w:w="1275" w:type="dxa"/>
            <w:shd w:val="clear" w:color="auto" w:fill="D9E2F3" w:themeFill="accent1" w:themeFillTint="33"/>
          </w:tcPr>
          <w:p w14:paraId="44D5EC69" w14:textId="648BED3C"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b/>
                <w:kern w:val="0"/>
                <w:sz w:val="20"/>
                <w:szCs w:val="20"/>
                <w:lang w:eastAsia="tr-TR"/>
                <w14:ligatures w14:val="none"/>
              </w:rPr>
              <w:t>4000</w:t>
            </w:r>
          </w:p>
        </w:tc>
        <w:tc>
          <w:tcPr>
            <w:tcW w:w="1276" w:type="dxa"/>
            <w:shd w:val="clear" w:color="auto" w:fill="D9E2F3" w:themeFill="accent1" w:themeFillTint="33"/>
          </w:tcPr>
          <w:p w14:paraId="5DDB4BB0" w14:textId="6718F714"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b/>
                <w:kern w:val="0"/>
                <w:sz w:val="20"/>
                <w:szCs w:val="20"/>
                <w:lang w:eastAsia="tr-TR"/>
                <w14:ligatures w14:val="none"/>
              </w:rPr>
              <w:t>4500</w:t>
            </w:r>
          </w:p>
        </w:tc>
        <w:tc>
          <w:tcPr>
            <w:tcW w:w="1276" w:type="dxa"/>
            <w:shd w:val="clear" w:color="auto" w:fill="D9E2F3" w:themeFill="accent1" w:themeFillTint="33"/>
          </w:tcPr>
          <w:p w14:paraId="40F38D15" w14:textId="43CBA3C4"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b/>
                <w:kern w:val="0"/>
                <w:sz w:val="20"/>
                <w:szCs w:val="20"/>
                <w:lang w:eastAsia="tr-TR"/>
                <w14:ligatures w14:val="none"/>
              </w:rPr>
              <w:t>5000</w:t>
            </w:r>
          </w:p>
        </w:tc>
      </w:tr>
      <w:tr w:rsidR="00CA269D" w:rsidRPr="00272662" w14:paraId="3BA85635" w14:textId="77777777" w:rsidTr="00EB4418">
        <w:trPr>
          <w:trHeight w:val="315"/>
          <w:jc w:val="center"/>
        </w:trPr>
        <w:tc>
          <w:tcPr>
            <w:tcW w:w="2120" w:type="dxa"/>
            <w:shd w:val="clear" w:color="auto" w:fill="D9E2F3" w:themeFill="accent1" w:themeFillTint="33"/>
            <w:hideMark/>
          </w:tcPr>
          <w:p w14:paraId="66DEDAC0" w14:textId="77777777" w:rsidR="00CA269D" w:rsidRDefault="00CA269D" w:rsidP="00CA269D">
            <w:pPr>
              <w:spacing w:before="0" w:line="240" w:lineRule="auto"/>
              <w:ind w:left="0" w:right="0" w:firstLine="0"/>
              <w:jc w:val="both"/>
              <w:rPr>
                <w:rFonts w:ascii="Book Antiqua" w:eastAsia="Times New Roman" w:hAnsi="Book Antiqua" w:cs="Times New Roman"/>
                <w:bCs/>
                <w:i/>
                <w:kern w:val="0"/>
                <w:lang w:eastAsia="tr-TR"/>
                <w14:ligatures w14:val="none"/>
              </w:rPr>
            </w:pPr>
            <w:r>
              <w:rPr>
                <w:rFonts w:ascii="Book Antiqua" w:eastAsia="Times New Roman" w:hAnsi="Book Antiqua" w:cs="Times New Roman"/>
                <w:bCs/>
                <w:i/>
                <w:kern w:val="0"/>
                <w:lang w:eastAsia="tr-TR"/>
                <w14:ligatures w14:val="none"/>
              </w:rPr>
              <w:t>Hedef 7</w:t>
            </w:r>
            <w:r w:rsidRPr="00272662">
              <w:rPr>
                <w:rFonts w:ascii="Book Antiqua" w:eastAsia="Times New Roman" w:hAnsi="Book Antiqua" w:cs="Times New Roman"/>
                <w:bCs/>
                <w:i/>
                <w:kern w:val="0"/>
                <w:lang w:eastAsia="tr-TR"/>
                <w14:ligatures w14:val="none"/>
              </w:rPr>
              <w:t>.1.</w:t>
            </w:r>
          </w:p>
          <w:p w14:paraId="5AAB1F84" w14:textId="1D1FC540" w:rsidR="00CA269D" w:rsidRPr="00272662" w:rsidRDefault="00CA269D" w:rsidP="00CA269D">
            <w:pPr>
              <w:spacing w:before="0" w:line="240" w:lineRule="auto"/>
              <w:ind w:left="0" w:right="0" w:firstLine="0"/>
              <w:jc w:val="both"/>
              <w:rPr>
                <w:rFonts w:ascii="Book Antiqua" w:eastAsia="Times New Roman" w:hAnsi="Book Antiqua" w:cs="Times New Roman"/>
                <w:b/>
                <w:bCs/>
                <w:kern w:val="0"/>
                <w:lang w:eastAsia="tr-TR"/>
                <w14:ligatures w14:val="none"/>
              </w:rPr>
            </w:pPr>
          </w:p>
        </w:tc>
        <w:tc>
          <w:tcPr>
            <w:tcW w:w="1276" w:type="dxa"/>
            <w:shd w:val="clear" w:color="auto" w:fill="D9E2F3" w:themeFill="accent1" w:themeFillTint="33"/>
          </w:tcPr>
          <w:p w14:paraId="71E4E191" w14:textId="3CB6A019" w:rsidR="00CA269D" w:rsidRPr="0001391B"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p>
        </w:tc>
        <w:tc>
          <w:tcPr>
            <w:tcW w:w="1418" w:type="dxa"/>
            <w:shd w:val="clear" w:color="auto" w:fill="D9E2F3" w:themeFill="accent1" w:themeFillTint="33"/>
          </w:tcPr>
          <w:p w14:paraId="74AE76FA" w14:textId="4668C767" w:rsidR="00CA269D" w:rsidRPr="0001391B"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p>
        </w:tc>
        <w:tc>
          <w:tcPr>
            <w:tcW w:w="1275" w:type="dxa"/>
            <w:shd w:val="clear" w:color="auto" w:fill="D9E2F3" w:themeFill="accent1" w:themeFillTint="33"/>
          </w:tcPr>
          <w:p w14:paraId="64174609" w14:textId="035DF410" w:rsidR="00CA269D" w:rsidRPr="0001391B"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p>
        </w:tc>
        <w:tc>
          <w:tcPr>
            <w:tcW w:w="1276" w:type="dxa"/>
            <w:shd w:val="clear" w:color="auto" w:fill="D9E2F3" w:themeFill="accent1" w:themeFillTint="33"/>
          </w:tcPr>
          <w:p w14:paraId="6BE6B2CA" w14:textId="10721360" w:rsidR="00CA269D" w:rsidRPr="0001391B"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p>
        </w:tc>
        <w:tc>
          <w:tcPr>
            <w:tcW w:w="1276" w:type="dxa"/>
            <w:shd w:val="clear" w:color="auto" w:fill="D9E2F3" w:themeFill="accent1" w:themeFillTint="33"/>
          </w:tcPr>
          <w:p w14:paraId="0C65E254" w14:textId="2A516A91" w:rsidR="00CA269D" w:rsidRPr="0001391B"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p>
        </w:tc>
      </w:tr>
      <w:tr w:rsidR="00CA269D" w:rsidRPr="006B5C73" w14:paraId="44F24310" w14:textId="77777777" w:rsidTr="00483B78">
        <w:trPr>
          <w:trHeight w:val="555"/>
          <w:jc w:val="center"/>
        </w:trPr>
        <w:tc>
          <w:tcPr>
            <w:tcW w:w="2120" w:type="dxa"/>
            <w:shd w:val="clear" w:color="auto" w:fill="D9E2F3" w:themeFill="accent1" w:themeFillTint="33"/>
          </w:tcPr>
          <w:p w14:paraId="6DB4BF49" w14:textId="6CA96A3F"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Pr>
                <w:rFonts w:ascii="Book Antiqua" w:eastAsia="Times New Roman" w:hAnsi="Book Antiqua" w:cs="Times New Roman"/>
                <w:b/>
                <w:bCs/>
                <w:kern w:val="0"/>
                <w:lang w:eastAsia="tr-TR"/>
                <w14:ligatures w14:val="none"/>
              </w:rPr>
              <w:t>Amaç 8</w:t>
            </w:r>
          </w:p>
        </w:tc>
        <w:tc>
          <w:tcPr>
            <w:tcW w:w="1276" w:type="dxa"/>
            <w:shd w:val="clear" w:color="auto" w:fill="D9E2F3" w:themeFill="accent1" w:themeFillTint="33"/>
          </w:tcPr>
          <w:p w14:paraId="4A1B335A" w14:textId="086C551D" w:rsid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6000</w:t>
            </w:r>
          </w:p>
        </w:tc>
        <w:tc>
          <w:tcPr>
            <w:tcW w:w="1418" w:type="dxa"/>
            <w:shd w:val="clear" w:color="auto" w:fill="D9E2F3" w:themeFill="accent1" w:themeFillTint="33"/>
          </w:tcPr>
          <w:p w14:paraId="108DE9D3" w14:textId="3F09EEA9" w:rsid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6500</w:t>
            </w:r>
          </w:p>
        </w:tc>
        <w:tc>
          <w:tcPr>
            <w:tcW w:w="1275" w:type="dxa"/>
            <w:shd w:val="clear" w:color="auto" w:fill="D9E2F3" w:themeFill="accent1" w:themeFillTint="33"/>
          </w:tcPr>
          <w:p w14:paraId="2F500D3C" w14:textId="7B159AEA" w:rsid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7000</w:t>
            </w:r>
          </w:p>
        </w:tc>
        <w:tc>
          <w:tcPr>
            <w:tcW w:w="1276" w:type="dxa"/>
            <w:shd w:val="clear" w:color="auto" w:fill="D9E2F3" w:themeFill="accent1" w:themeFillTint="33"/>
          </w:tcPr>
          <w:p w14:paraId="2D187883" w14:textId="06E4F4D4" w:rsid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7500</w:t>
            </w:r>
          </w:p>
        </w:tc>
        <w:tc>
          <w:tcPr>
            <w:tcW w:w="1276" w:type="dxa"/>
            <w:shd w:val="clear" w:color="auto" w:fill="D9E2F3" w:themeFill="accent1" w:themeFillTint="33"/>
          </w:tcPr>
          <w:p w14:paraId="1ED3F888" w14:textId="18911932" w:rsidR="00CA269D"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8000</w:t>
            </w:r>
          </w:p>
        </w:tc>
      </w:tr>
      <w:tr w:rsidR="00CA269D" w:rsidRPr="006B5C73" w14:paraId="3D59F26F" w14:textId="77777777" w:rsidTr="00483B78">
        <w:trPr>
          <w:trHeight w:val="555"/>
          <w:jc w:val="center"/>
        </w:trPr>
        <w:tc>
          <w:tcPr>
            <w:tcW w:w="2120" w:type="dxa"/>
            <w:shd w:val="clear" w:color="auto" w:fill="D9E2F3" w:themeFill="accent1" w:themeFillTint="33"/>
          </w:tcPr>
          <w:p w14:paraId="0E693A93" w14:textId="2FB97852"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Cs/>
                <w:i/>
                <w:kern w:val="0"/>
                <w:lang w:eastAsia="tr-TR"/>
                <w14:ligatures w14:val="none"/>
              </w:rPr>
              <w:t>Hedef 8</w:t>
            </w:r>
            <w:r w:rsidRPr="00272662">
              <w:rPr>
                <w:rFonts w:ascii="Book Antiqua" w:eastAsia="Times New Roman" w:hAnsi="Book Antiqua" w:cs="Times New Roman"/>
                <w:bCs/>
                <w:i/>
                <w:kern w:val="0"/>
                <w:lang w:eastAsia="tr-TR"/>
                <w14:ligatures w14:val="none"/>
              </w:rPr>
              <w:t>.1.</w:t>
            </w:r>
          </w:p>
        </w:tc>
        <w:tc>
          <w:tcPr>
            <w:tcW w:w="1276" w:type="dxa"/>
            <w:shd w:val="clear" w:color="auto" w:fill="D9E2F3" w:themeFill="accent1" w:themeFillTint="33"/>
          </w:tcPr>
          <w:p w14:paraId="75F8C2AF" w14:textId="4187F1C9"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6351B6FF" w14:textId="25EAF363"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50E6458E" w14:textId="3F89D631"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2D072829" w14:textId="219DD890" w:rsidR="00CA269D" w:rsidRPr="006B5C73"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069C82FE" w14:textId="07389AF8"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6B5C73" w14:paraId="3857F800" w14:textId="77777777" w:rsidTr="00483B78">
        <w:trPr>
          <w:trHeight w:val="555"/>
          <w:jc w:val="center"/>
        </w:trPr>
        <w:tc>
          <w:tcPr>
            <w:tcW w:w="2120" w:type="dxa"/>
            <w:shd w:val="clear" w:color="auto" w:fill="D9E2F3" w:themeFill="accent1" w:themeFillTint="33"/>
          </w:tcPr>
          <w:p w14:paraId="40D4D7EC" w14:textId="02E7159A" w:rsidR="00CA269D" w:rsidRPr="00272662"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Pr>
                <w:rFonts w:ascii="Book Antiqua" w:eastAsia="Times New Roman" w:hAnsi="Book Antiqua" w:cs="Times New Roman"/>
                <w:b/>
                <w:bCs/>
                <w:kern w:val="0"/>
                <w:lang w:eastAsia="tr-TR"/>
                <w14:ligatures w14:val="none"/>
              </w:rPr>
              <w:t>Amaç 9</w:t>
            </w:r>
          </w:p>
        </w:tc>
        <w:tc>
          <w:tcPr>
            <w:tcW w:w="1276" w:type="dxa"/>
            <w:shd w:val="clear" w:color="auto" w:fill="D9E2F3" w:themeFill="accent1" w:themeFillTint="33"/>
          </w:tcPr>
          <w:p w14:paraId="406C59EB" w14:textId="55B2A27A"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6500</w:t>
            </w:r>
          </w:p>
        </w:tc>
        <w:tc>
          <w:tcPr>
            <w:tcW w:w="1418" w:type="dxa"/>
            <w:shd w:val="clear" w:color="auto" w:fill="D9E2F3" w:themeFill="accent1" w:themeFillTint="33"/>
          </w:tcPr>
          <w:p w14:paraId="17C25667" w14:textId="41100F57"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7000</w:t>
            </w:r>
          </w:p>
        </w:tc>
        <w:tc>
          <w:tcPr>
            <w:tcW w:w="1275" w:type="dxa"/>
            <w:shd w:val="clear" w:color="auto" w:fill="D9E2F3" w:themeFill="accent1" w:themeFillTint="33"/>
          </w:tcPr>
          <w:p w14:paraId="15797294" w14:textId="20296176"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7500</w:t>
            </w:r>
          </w:p>
        </w:tc>
        <w:tc>
          <w:tcPr>
            <w:tcW w:w="1276" w:type="dxa"/>
            <w:shd w:val="clear" w:color="auto" w:fill="D9E2F3" w:themeFill="accent1" w:themeFillTint="33"/>
          </w:tcPr>
          <w:p w14:paraId="6F2D6457" w14:textId="6E8CB213"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8000</w:t>
            </w:r>
          </w:p>
        </w:tc>
        <w:tc>
          <w:tcPr>
            <w:tcW w:w="1276" w:type="dxa"/>
            <w:shd w:val="clear" w:color="auto" w:fill="D9E2F3" w:themeFill="accent1" w:themeFillTint="33"/>
          </w:tcPr>
          <w:p w14:paraId="3B6F4FDF" w14:textId="26986450" w:rsidR="00CA269D" w:rsidRPr="006B5C73" w:rsidRDefault="00CA269D"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CA269D">
              <w:rPr>
                <w:rFonts w:ascii="Book Antiqua" w:eastAsia="Times New Roman" w:hAnsi="Book Antiqua" w:cs="Times New Roman"/>
                <w:b/>
                <w:kern w:val="0"/>
                <w:sz w:val="20"/>
                <w:szCs w:val="20"/>
                <w:lang w:eastAsia="tr-TR"/>
                <w14:ligatures w14:val="none"/>
              </w:rPr>
              <w:t>8500</w:t>
            </w:r>
          </w:p>
        </w:tc>
      </w:tr>
      <w:tr w:rsidR="00CA269D" w:rsidRPr="00272662" w14:paraId="09226654" w14:textId="77777777" w:rsidTr="00483B78">
        <w:trPr>
          <w:trHeight w:val="555"/>
          <w:jc w:val="center"/>
        </w:trPr>
        <w:tc>
          <w:tcPr>
            <w:tcW w:w="2120" w:type="dxa"/>
            <w:shd w:val="clear" w:color="auto" w:fill="D9E2F3" w:themeFill="accent1" w:themeFillTint="33"/>
          </w:tcPr>
          <w:p w14:paraId="11B53BC3" w14:textId="5195DC51" w:rsidR="00CA269D" w:rsidRPr="00272662" w:rsidRDefault="00CA269D" w:rsidP="00CA269D">
            <w:pPr>
              <w:spacing w:before="0" w:line="240" w:lineRule="auto"/>
              <w:ind w:left="0" w:right="0" w:firstLine="0"/>
              <w:jc w:val="left"/>
              <w:rPr>
                <w:rFonts w:ascii="Book Antiqua" w:eastAsia="Times New Roman" w:hAnsi="Book Antiqua" w:cs="Times New Roman"/>
                <w:bCs/>
                <w:i/>
                <w:kern w:val="0"/>
                <w:lang w:eastAsia="tr-TR"/>
                <w14:ligatures w14:val="none"/>
              </w:rPr>
            </w:pPr>
            <w:r>
              <w:rPr>
                <w:rFonts w:ascii="Book Antiqua" w:eastAsia="Times New Roman" w:hAnsi="Book Antiqua" w:cs="Times New Roman"/>
                <w:bCs/>
                <w:i/>
                <w:kern w:val="0"/>
                <w:lang w:eastAsia="tr-TR"/>
                <w14:ligatures w14:val="none"/>
              </w:rPr>
              <w:t>Hedef 9</w:t>
            </w:r>
            <w:r w:rsidRPr="00272662">
              <w:rPr>
                <w:rFonts w:ascii="Book Antiqua" w:eastAsia="Times New Roman" w:hAnsi="Book Antiqua" w:cs="Times New Roman"/>
                <w:bCs/>
                <w:i/>
                <w:kern w:val="0"/>
                <w:lang w:eastAsia="tr-TR"/>
                <w14:ligatures w14:val="none"/>
              </w:rPr>
              <w:t>.1.</w:t>
            </w:r>
          </w:p>
        </w:tc>
        <w:tc>
          <w:tcPr>
            <w:tcW w:w="1276" w:type="dxa"/>
            <w:shd w:val="clear" w:color="auto" w:fill="D9E2F3" w:themeFill="accent1" w:themeFillTint="33"/>
          </w:tcPr>
          <w:p w14:paraId="70C26188" w14:textId="54F39404"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418" w:type="dxa"/>
            <w:shd w:val="clear" w:color="auto" w:fill="D9E2F3" w:themeFill="accent1" w:themeFillTint="33"/>
          </w:tcPr>
          <w:p w14:paraId="6C24995C" w14:textId="4F8C505B"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5" w:type="dxa"/>
            <w:shd w:val="clear" w:color="auto" w:fill="D9E2F3" w:themeFill="accent1" w:themeFillTint="33"/>
          </w:tcPr>
          <w:p w14:paraId="531C6178" w14:textId="42BC5EC4"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02D42CF6" w14:textId="72730CBB"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c>
          <w:tcPr>
            <w:tcW w:w="1276" w:type="dxa"/>
            <w:shd w:val="clear" w:color="auto" w:fill="D9E2F3" w:themeFill="accent1" w:themeFillTint="33"/>
          </w:tcPr>
          <w:p w14:paraId="20CD9038" w14:textId="237FA1E8" w:rsidR="00CA269D" w:rsidRDefault="00CA269D" w:rsidP="00CA269D">
            <w:pPr>
              <w:spacing w:before="0" w:line="240" w:lineRule="auto"/>
              <w:ind w:left="0" w:right="0" w:firstLine="0"/>
              <w:jc w:val="left"/>
              <w:rPr>
                <w:rFonts w:ascii="Book Antiqua" w:eastAsia="Times New Roman" w:hAnsi="Book Antiqua" w:cs="Times New Roman"/>
                <w:kern w:val="0"/>
                <w:sz w:val="20"/>
                <w:szCs w:val="20"/>
                <w:lang w:eastAsia="tr-TR"/>
                <w14:ligatures w14:val="none"/>
              </w:rPr>
            </w:pPr>
          </w:p>
        </w:tc>
      </w:tr>
      <w:tr w:rsidR="00CA269D" w:rsidRPr="00272662" w14:paraId="796811D4" w14:textId="77777777" w:rsidTr="00483B78">
        <w:trPr>
          <w:trHeight w:val="555"/>
          <w:jc w:val="center"/>
        </w:trPr>
        <w:tc>
          <w:tcPr>
            <w:tcW w:w="2120" w:type="dxa"/>
            <w:shd w:val="clear" w:color="auto" w:fill="D9E2F3" w:themeFill="accent1" w:themeFillTint="33"/>
          </w:tcPr>
          <w:p w14:paraId="59270615" w14:textId="654D9077" w:rsidR="00CA269D" w:rsidRPr="00CA269D" w:rsidRDefault="00CA269D" w:rsidP="00CA269D">
            <w:pPr>
              <w:spacing w:before="0" w:line="240" w:lineRule="auto"/>
              <w:ind w:left="0" w:right="0" w:firstLine="0"/>
              <w:jc w:val="left"/>
              <w:rPr>
                <w:rFonts w:ascii="Book Antiqua" w:eastAsia="Times New Roman" w:hAnsi="Book Antiqua" w:cs="Times New Roman"/>
                <w:b/>
                <w:bCs/>
                <w:kern w:val="0"/>
                <w:lang w:eastAsia="tr-TR"/>
                <w14:ligatures w14:val="none"/>
              </w:rPr>
            </w:pPr>
            <w:r w:rsidRPr="00CA269D">
              <w:rPr>
                <w:rFonts w:ascii="Book Antiqua" w:eastAsia="Times New Roman" w:hAnsi="Book Antiqua" w:cs="Times New Roman"/>
                <w:b/>
                <w:bCs/>
                <w:kern w:val="0"/>
                <w:lang w:eastAsia="tr-TR"/>
                <w14:ligatures w14:val="none"/>
              </w:rPr>
              <w:t>TOPLAM</w:t>
            </w:r>
          </w:p>
        </w:tc>
        <w:tc>
          <w:tcPr>
            <w:tcW w:w="1276" w:type="dxa"/>
            <w:shd w:val="clear" w:color="auto" w:fill="D9E2F3" w:themeFill="accent1" w:themeFillTint="33"/>
          </w:tcPr>
          <w:p w14:paraId="49214C1D" w14:textId="01125189" w:rsidR="00CA269D" w:rsidRPr="00F80F90" w:rsidRDefault="00F80F90"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F80F90">
              <w:rPr>
                <w:rFonts w:ascii="Book Antiqua" w:eastAsia="Times New Roman" w:hAnsi="Book Antiqua" w:cs="Times New Roman"/>
                <w:b/>
                <w:kern w:val="0"/>
                <w:sz w:val="20"/>
                <w:szCs w:val="20"/>
                <w:lang w:eastAsia="tr-TR"/>
                <w14:ligatures w14:val="none"/>
              </w:rPr>
              <w:t>49000</w:t>
            </w:r>
          </w:p>
        </w:tc>
        <w:tc>
          <w:tcPr>
            <w:tcW w:w="1418" w:type="dxa"/>
            <w:shd w:val="clear" w:color="auto" w:fill="D9E2F3" w:themeFill="accent1" w:themeFillTint="33"/>
          </w:tcPr>
          <w:p w14:paraId="1D71D160" w14:textId="7DD06F45" w:rsidR="00CA269D" w:rsidRPr="00F80F90" w:rsidRDefault="00F80F90"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F80F90">
              <w:rPr>
                <w:rFonts w:ascii="Book Antiqua" w:eastAsia="Times New Roman" w:hAnsi="Book Antiqua" w:cs="Times New Roman"/>
                <w:b/>
                <w:kern w:val="0"/>
                <w:sz w:val="20"/>
                <w:szCs w:val="20"/>
                <w:lang w:eastAsia="tr-TR"/>
                <w14:ligatures w14:val="none"/>
              </w:rPr>
              <w:t>53500</w:t>
            </w:r>
          </w:p>
        </w:tc>
        <w:tc>
          <w:tcPr>
            <w:tcW w:w="1275" w:type="dxa"/>
            <w:shd w:val="clear" w:color="auto" w:fill="D9E2F3" w:themeFill="accent1" w:themeFillTint="33"/>
          </w:tcPr>
          <w:p w14:paraId="327A0560" w14:textId="45711C39" w:rsidR="00CA269D" w:rsidRPr="00F80F90" w:rsidRDefault="00F80F90"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F80F90">
              <w:rPr>
                <w:rFonts w:ascii="Book Antiqua" w:eastAsia="Times New Roman" w:hAnsi="Book Antiqua" w:cs="Times New Roman"/>
                <w:b/>
                <w:kern w:val="0"/>
                <w:sz w:val="20"/>
                <w:szCs w:val="20"/>
                <w:lang w:eastAsia="tr-TR"/>
                <w14:ligatures w14:val="none"/>
              </w:rPr>
              <w:t>58000</w:t>
            </w:r>
          </w:p>
        </w:tc>
        <w:tc>
          <w:tcPr>
            <w:tcW w:w="1276" w:type="dxa"/>
            <w:shd w:val="clear" w:color="auto" w:fill="D9E2F3" w:themeFill="accent1" w:themeFillTint="33"/>
          </w:tcPr>
          <w:p w14:paraId="0E2D01E1" w14:textId="3D49ECA9" w:rsidR="00CA269D" w:rsidRPr="00F80F90" w:rsidRDefault="00F80F90"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F80F90">
              <w:rPr>
                <w:rFonts w:ascii="Book Antiqua" w:eastAsia="Times New Roman" w:hAnsi="Book Antiqua" w:cs="Times New Roman"/>
                <w:b/>
                <w:kern w:val="0"/>
                <w:sz w:val="20"/>
                <w:szCs w:val="20"/>
                <w:lang w:eastAsia="tr-TR"/>
                <w14:ligatures w14:val="none"/>
              </w:rPr>
              <w:t>62500</w:t>
            </w:r>
          </w:p>
        </w:tc>
        <w:tc>
          <w:tcPr>
            <w:tcW w:w="1276" w:type="dxa"/>
            <w:shd w:val="clear" w:color="auto" w:fill="D9E2F3" w:themeFill="accent1" w:themeFillTint="33"/>
          </w:tcPr>
          <w:p w14:paraId="6FADCB95" w14:textId="05C65240" w:rsidR="00CA269D" w:rsidRPr="00F80F90" w:rsidRDefault="00F80F90" w:rsidP="00CA269D">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F80F90">
              <w:rPr>
                <w:rFonts w:ascii="Book Antiqua" w:eastAsia="Times New Roman" w:hAnsi="Book Antiqua" w:cs="Times New Roman"/>
                <w:b/>
                <w:kern w:val="0"/>
                <w:sz w:val="20"/>
                <w:szCs w:val="20"/>
                <w:lang w:eastAsia="tr-TR"/>
                <w14:ligatures w14:val="none"/>
              </w:rPr>
              <w:t>67000</w:t>
            </w:r>
          </w:p>
        </w:tc>
      </w:tr>
    </w:tbl>
    <w:p w14:paraId="6E74ECEA" w14:textId="65BC9B32"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591DCD7" w14:textId="3E379A9A"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632D3DE" w14:textId="7BC5A1C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A2FC62A" w14:textId="16A66D78" w:rsidR="00742607" w:rsidRDefault="00742607"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9C25722" w14:textId="77777777" w:rsidR="005E28E3" w:rsidRPr="00A37A7D" w:rsidRDefault="005E28E3"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51312D8" w14:textId="77777777"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Pr="00A37A7D" w:rsidRDefault="00CD4D8B"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w:t>
      </w:r>
      <w:r w:rsidR="00742607" w:rsidRPr="00A37A7D">
        <w:rPr>
          <w:rFonts w:cstheme="minorHAnsi"/>
          <w:b/>
          <w:bCs/>
          <w:color w:val="981A26"/>
          <w:kern w:val="0"/>
          <w:sz w:val="72"/>
          <w:szCs w:val="72"/>
        </w:rPr>
        <w:t>. BÖLÜM</w:t>
      </w:r>
    </w:p>
    <w:p w14:paraId="6B812BFF" w14:textId="77777777" w:rsidR="00742607"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78048" behindDoc="1" locked="0" layoutInCell="1" allowOverlap="1" wp14:anchorId="7AB8BF15" wp14:editId="1C87816A">
            <wp:simplePos x="0" y="0"/>
            <wp:positionH relativeFrom="page">
              <wp:align>right</wp:align>
            </wp:positionH>
            <wp:positionV relativeFrom="page">
              <wp:posOffset>8956</wp:posOffset>
            </wp:positionV>
            <wp:extent cx="7550035"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981A26"/>
          <w:kern w:val="0"/>
          <w:sz w:val="72"/>
          <w:szCs w:val="72"/>
        </w:rPr>
        <w:t xml:space="preserve">İZLEME VE </w:t>
      </w:r>
    </w:p>
    <w:p w14:paraId="07EC0CB4" w14:textId="0FCDF6C9" w:rsidR="00742607" w:rsidRPr="00A37A7D"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14:textId="77777777" w:rsidR="00742607" w:rsidRDefault="00742607" w:rsidP="00742607">
      <w:pPr>
        <w:ind w:left="0" w:right="0" w:firstLine="0"/>
        <w:jc w:val="both"/>
        <w:rPr>
          <w:rFonts w:cstheme="minorHAnsi"/>
          <w:bCs/>
        </w:rPr>
      </w:pPr>
    </w:p>
    <w:p w14:paraId="50089F06" w14:textId="77777777"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84" w:name="_Toc534829245"/>
      <w:bookmarkStart w:id="85" w:name="_Toc165791799"/>
      <w:r w:rsidRPr="00CD4D8B">
        <w:rPr>
          <w:b/>
        </w:rPr>
        <w:lastRenderedPageBreak/>
        <w:t>5.İZLEME VE DEĞERLENDİRME</w:t>
      </w:r>
      <w:bookmarkEnd w:id="84"/>
      <w:bookmarkEnd w:id="85"/>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1E506DA4" w14:textId="33FAADD2" w:rsidR="00EA1722" w:rsidRDefault="00EA1722" w:rsidP="00CD4D8B">
      <w:pPr>
        <w:ind w:left="0" w:firstLine="0"/>
        <w:jc w:val="both"/>
      </w:pPr>
    </w:p>
    <w:p w14:paraId="6F51A937" w14:textId="04A9F763" w:rsidR="00EA1722" w:rsidRDefault="00AC24FB" w:rsidP="00CD4D8B">
      <w:pPr>
        <w:ind w:left="0" w:firstLine="0"/>
        <w:jc w:val="both"/>
        <w:rPr>
          <w:rFonts w:cstheme="minorHAnsi"/>
          <w:b/>
          <w:bCs/>
          <w:noProof/>
          <w:color w:val="981A26"/>
          <w:w w:val="105"/>
          <w:sz w:val="72"/>
          <w:szCs w:val="72"/>
          <w:lang w:eastAsia="tr-TR"/>
        </w:rPr>
      </w:pPr>
      <w:r w:rsidRPr="00A37A7D">
        <w:rPr>
          <w:rFonts w:cstheme="minorHAnsi"/>
          <w:b/>
          <w:bCs/>
          <w:noProof/>
          <w:color w:val="981A26"/>
          <w:w w:val="105"/>
          <w:sz w:val="72"/>
          <w:szCs w:val="72"/>
          <w:lang w:eastAsia="tr-TR"/>
        </w:rPr>
        <w:lastRenderedPageBreak/>
        <w:drawing>
          <wp:anchor distT="0" distB="0" distL="114300" distR="114300" simplePos="0" relativeHeight="251803648" behindDoc="1" locked="0" layoutInCell="1" allowOverlap="1" wp14:anchorId="34C15249" wp14:editId="5E4E063C">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B3484" w14:textId="77777777" w:rsidR="00EA1722" w:rsidRDefault="00EA1722" w:rsidP="00CD4D8B">
      <w:pPr>
        <w:ind w:left="0" w:firstLine="0"/>
        <w:jc w:val="both"/>
        <w:rPr>
          <w:rFonts w:cstheme="minorHAnsi"/>
          <w:b/>
          <w:bCs/>
          <w:noProof/>
          <w:color w:val="981A26"/>
          <w:w w:val="105"/>
          <w:sz w:val="72"/>
          <w:szCs w:val="72"/>
          <w:lang w:eastAsia="tr-TR"/>
        </w:rPr>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5FDD9FC0" w:rsidR="00EA1722" w:rsidRDefault="00304AFD"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BAŞÖĞRETMEN</w:t>
      </w:r>
    </w:p>
    <w:p w14:paraId="544667FC" w14:textId="035357F0" w:rsidR="00304AFD" w:rsidRDefault="00304AFD"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İLKOKULU</w:t>
      </w:r>
    </w:p>
    <w:p w14:paraId="0EF85582" w14:textId="49B3CE6C" w:rsidR="00EA1722" w:rsidRDefault="00EA1722"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2024-2028</w:t>
      </w:r>
    </w:p>
    <w:p w14:paraId="1202E718" w14:textId="73408BBC" w:rsidR="00EA1722" w:rsidRPr="00CD4D8B" w:rsidRDefault="00EA1722" w:rsidP="00CD4D8B">
      <w:pPr>
        <w:ind w:left="0" w:firstLine="0"/>
        <w:jc w:val="both"/>
      </w:pPr>
      <w:r>
        <w:rPr>
          <w:rFonts w:cstheme="minorHAnsi"/>
          <w:b/>
          <w:bCs/>
          <w:noProof/>
          <w:color w:val="981A26"/>
          <w:w w:val="105"/>
          <w:sz w:val="72"/>
          <w:szCs w:val="72"/>
          <w:lang w:eastAsia="tr-TR"/>
        </w:rPr>
        <w:t>STRATEJİK PLANI</w:t>
      </w:r>
    </w:p>
    <w:sectPr w:rsidR="00EA1722" w:rsidRPr="00CD4D8B" w:rsidSect="00A8003E">
      <w:footerReference w:type="default" r:id="rId80"/>
      <w:pgSz w:w="11906" w:h="16838" w:code="9"/>
      <w:pgMar w:top="1417" w:right="1558" w:bottom="1417" w:left="141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9D5ED" w14:textId="77777777" w:rsidR="00A61B82" w:rsidRDefault="00A61B82" w:rsidP="00F420E6">
      <w:pPr>
        <w:spacing w:before="0" w:line="240" w:lineRule="auto"/>
      </w:pPr>
      <w:r>
        <w:separator/>
      </w:r>
    </w:p>
  </w:endnote>
  <w:endnote w:type="continuationSeparator" w:id="0">
    <w:p w14:paraId="033006BB" w14:textId="77777777" w:rsidR="00A61B82" w:rsidRDefault="00A61B82"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2554"/>
      <w:docPartObj>
        <w:docPartGallery w:val="Page Numbers (Bottom of Page)"/>
        <w:docPartUnique/>
      </w:docPartObj>
    </w:sdtPr>
    <w:sdtContent>
      <w:p w14:paraId="2195C5C6" w14:textId="0BF071CB" w:rsidR="002A2068" w:rsidRDefault="002A2068">
        <w:pPr>
          <w:pStyle w:val="AltBilgi"/>
        </w:pPr>
        <w:r>
          <w:fldChar w:fldCharType="begin"/>
        </w:r>
        <w:r>
          <w:instrText>PAGE   \* MERGEFORMAT</w:instrText>
        </w:r>
        <w:r>
          <w:fldChar w:fldCharType="separate"/>
        </w:r>
        <w:r w:rsidR="00F80F90">
          <w:rPr>
            <w:noProof/>
          </w:rPr>
          <w:t>40</w:t>
        </w:r>
        <w:r>
          <w:fldChar w:fldCharType="end"/>
        </w:r>
      </w:p>
    </w:sdtContent>
  </w:sdt>
  <w:p w14:paraId="4E81D123" w14:textId="77777777" w:rsidR="002A2068" w:rsidRDefault="002A2068">
    <w:pPr>
      <w:pStyle w:val="AltBilgi"/>
    </w:pPr>
  </w:p>
  <w:p w14:paraId="2D56AD0E" w14:textId="77777777" w:rsidR="002A2068" w:rsidRDefault="002A2068"/>
  <w:p w14:paraId="378C1AB0" w14:textId="77777777" w:rsidR="002A2068" w:rsidRDefault="002A20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92270" w14:textId="77777777" w:rsidR="00A61B82" w:rsidRDefault="00A61B82" w:rsidP="00F420E6">
      <w:pPr>
        <w:spacing w:before="0" w:line="240" w:lineRule="auto"/>
      </w:pPr>
      <w:r>
        <w:separator/>
      </w:r>
    </w:p>
  </w:footnote>
  <w:footnote w:type="continuationSeparator" w:id="0">
    <w:p w14:paraId="26A17236" w14:textId="77777777" w:rsidR="00A61B82" w:rsidRDefault="00A61B82" w:rsidP="00F420E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15:restartNumberingAfterBreak="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15:restartNumberingAfterBreak="0">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15:restartNumberingAfterBreak="0">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15:restartNumberingAfterBreak="0">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15:restartNumberingAfterBreak="0">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15:restartNumberingAfterBreak="0">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15:restartNumberingAfterBreak="0">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15:restartNumberingAfterBreak="0">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15:restartNumberingAfterBreak="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15:restartNumberingAfterBreak="0">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15:restartNumberingAfterBreak="0">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15:restartNumberingAfterBreak="0">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15:restartNumberingAfterBreak="0">
    <w:nsid w:val="0000045F"/>
    <w:multiLevelType w:val="multilevel"/>
    <w:tmpl w:val="000008E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5" w15:restartNumberingAfterBreak="0">
    <w:nsid w:val="00000460"/>
    <w:multiLevelType w:val="multilevel"/>
    <w:tmpl w:val="000008E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6" w15:restartNumberingAfterBreak="0">
    <w:nsid w:val="00000461"/>
    <w:multiLevelType w:val="multilevel"/>
    <w:tmpl w:val="000008E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7" w15:restartNumberingAfterBreak="0">
    <w:nsid w:val="00000462"/>
    <w:multiLevelType w:val="multilevel"/>
    <w:tmpl w:val="000008E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8" w15:restartNumberingAfterBreak="0">
    <w:nsid w:val="00000463"/>
    <w:multiLevelType w:val="multilevel"/>
    <w:tmpl w:val="000008E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9" w15:restartNumberingAfterBreak="0">
    <w:nsid w:val="00000464"/>
    <w:multiLevelType w:val="multilevel"/>
    <w:tmpl w:val="000008E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20" w15:restartNumberingAfterBreak="0">
    <w:nsid w:val="00000465"/>
    <w:multiLevelType w:val="multilevel"/>
    <w:tmpl w:val="000008E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1" w15:restartNumberingAfterBreak="0">
    <w:nsid w:val="00000466"/>
    <w:multiLevelType w:val="multilevel"/>
    <w:tmpl w:val="000008E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2" w15:restartNumberingAfterBreak="0">
    <w:nsid w:val="00000467"/>
    <w:multiLevelType w:val="multilevel"/>
    <w:tmpl w:val="000008E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3" w15:restartNumberingAfterBreak="0">
    <w:nsid w:val="00000468"/>
    <w:multiLevelType w:val="multilevel"/>
    <w:tmpl w:val="000008E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4" w15:restartNumberingAfterBreak="0">
    <w:nsid w:val="00000469"/>
    <w:multiLevelType w:val="multilevel"/>
    <w:tmpl w:val="000008E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5" w15:restartNumberingAfterBreak="0">
    <w:nsid w:val="0000046A"/>
    <w:multiLevelType w:val="multilevel"/>
    <w:tmpl w:val="000008E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6" w15:restartNumberingAfterBreak="0">
    <w:nsid w:val="0000046B"/>
    <w:multiLevelType w:val="multilevel"/>
    <w:tmpl w:val="000008E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7" w15:restartNumberingAfterBreak="0">
    <w:nsid w:val="0000046C"/>
    <w:multiLevelType w:val="multilevel"/>
    <w:tmpl w:val="000008E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8" w15:restartNumberingAfterBreak="0">
    <w:nsid w:val="0000046D"/>
    <w:multiLevelType w:val="multilevel"/>
    <w:tmpl w:val="000008F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9" w15:restartNumberingAfterBreak="0">
    <w:nsid w:val="0000046E"/>
    <w:multiLevelType w:val="multilevel"/>
    <w:tmpl w:val="000008F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0" w15:restartNumberingAfterBreak="0">
    <w:nsid w:val="0000046F"/>
    <w:multiLevelType w:val="multilevel"/>
    <w:tmpl w:val="000008F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1" w15:restartNumberingAfterBreak="0">
    <w:nsid w:val="00000470"/>
    <w:multiLevelType w:val="multilevel"/>
    <w:tmpl w:val="000008F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2" w15:restartNumberingAfterBreak="0">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3" w15:restartNumberingAfterBreak="0">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4" w15:restartNumberingAfterBreak="0">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5" w15:restartNumberingAfterBreak="0">
    <w:nsid w:val="00000477"/>
    <w:multiLevelType w:val="multilevel"/>
    <w:tmpl w:val="000008F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6" w15:restartNumberingAfterBreak="0">
    <w:nsid w:val="00000478"/>
    <w:multiLevelType w:val="multilevel"/>
    <w:tmpl w:val="000008F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7" w15:restartNumberingAfterBreak="0">
    <w:nsid w:val="00000479"/>
    <w:multiLevelType w:val="multilevel"/>
    <w:tmpl w:val="000008F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8" w15:restartNumberingAfterBreak="0">
    <w:nsid w:val="0000047A"/>
    <w:multiLevelType w:val="multilevel"/>
    <w:tmpl w:val="000008F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39" w15:restartNumberingAfterBreak="0">
    <w:nsid w:val="0000047B"/>
    <w:multiLevelType w:val="multilevel"/>
    <w:tmpl w:val="000008F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0" w15:restartNumberingAfterBreak="0">
    <w:nsid w:val="0000047C"/>
    <w:multiLevelType w:val="multilevel"/>
    <w:tmpl w:val="000008F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1" w15:restartNumberingAfterBreak="0">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2" w15:restartNumberingAfterBreak="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3" w15:restartNumberingAfterBreak="0">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4" w15:restartNumberingAfterBreak="0">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5" w15:restartNumberingAfterBreak="0">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6" w15:restartNumberingAfterBreak="0">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7" w15:restartNumberingAfterBreak="0">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8" w15:restartNumberingAfterBreak="0">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9" w15:restartNumberingAfterBreak="0">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50" w15:restartNumberingAfterBreak="0">
    <w:nsid w:val="00000492"/>
    <w:multiLevelType w:val="multilevel"/>
    <w:tmpl w:val="0000091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1" w15:restartNumberingAfterBreak="0">
    <w:nsid w:val="00000493"/>
    <w:multiLevelType w:val="multilevel"/>
    <w:tmpl w:val="0000091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2" w15:restartNumberingAfterBreak="0">
    <w:nsid w:val="00000494"/>
    <w:multiLevelType w:val="multilevel"/>
    <w:tmpl w:val="0000091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3" w15:restartNumberingAfterBreak="0">
    <w:nsid w:val="0000049B"/>
    <w:multiLevelType w:val="multilevel"/>
    <w:tmpl w:val="0000091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4" w15:restartNumberingAfterBreak="0">
    <w:nsid w:val="0000049C"/>
    <w:multiLevelType w:val="multilevel"/>
    <w:tmpl w:val="0000091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5" w15:restartNumberingAfterBreak="0">
    <w:nsid w:val="0000049D"/>
    <w:multiLevelType w:val="multilevel"/>
    <w:tmpl w:val="0000092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6" w15:restartNumberingAfterBreak="0">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7" w15:restartNumberingAfterBreak="0">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8" w15:restartNumberingAfterBreak="0">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9" w15:restartNumberingAfterBreak="0">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148F6784"/>
    <w:multiLevelType w:val="hybridMultilevel"/>
    <w:tmpl w:val="FE4E8078"/>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1" w15:restartNumberingAfterBreak="0">
    <w:nsid w:val="15382CDB"/>
    <w:multiLevelType w:val="hybridMultilevel"/>
    <w:tmpl w:val="EC5E94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3"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0726D12"/>
    <w:multiLevelType w:val="hybridMultilevel"/>
    <w:tmpl w:val="48660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66" w15:restartNumberingAfterBreak="0">
    <w:nsid w:val="29805555"/>
    <w:multiLevelType w:val="hybridMultilevel"/>
    <w:tmpl w:val="B0229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B7E2ED7"/>
    <w:multiLevelType w:val="hybridMultilevel"/>
    <w:tmpl w:val="5E6A9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300024C3"/>
    <w:multiLevelType w:val="hybridMultilevel"/>
    <w:tmpl w:val="20B2992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9" w15:restartNumberingAfterBreak="0">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5D25B14"/>
    <w:multiLevelType w:val="hybridMultilevel"/>
    <w:tmpl w:val="A2BA5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A345E31"/>
    <w:multiLevelType w:val="multilevel"/>
    <w:tmpl w:val="379CB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C8A0C77"/>
    <w:multiLevelType w:val="hybridMultilevel"/>
    <w:tmpl w:val="DEAE76FE"/>
    <w:lvl w:ilvl="0" w:tplc="9E06D45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4D032C2B"/>
    <w:multiLevelType w:val="hybridMultilevel"/>
    <w:tmpl w:val="372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7"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79" w15:restartNumberingAfterBreak="0">
    <w:nsid w:val="63FE4436"/>
    <w:multiLevelType w:val="hybridMultilevel"/>
    <w:tmpl w:val="FFC61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81D78B4"/>
    <w:multiLevelType w:val="hybridMultilevel"/>
    <w:tmpl w:val="BC5A47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A4A7226"/>
    <w:multiLevelType w:val="multilevel"/>
    <w:tmpl w:val="EC38D9F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A9230E0"/>
    <w:multiLevelType w:val="hybridMultilevel"/>
    <w:tmpl w:val="8638A5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2132491"/>
    <w:multiLevelType w:val="hybridMultilevel"/>
    <w:tmpl w:val="EAD81E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6270931"/>
    <w:multiLevelType w:val="hybridMultilevel"/>
    <w:tmpl w:val="B186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A834EA1"/>
    <w:multiLevelType w:val="hybridMultilevel"/>
    <w:tmpl w:val="5D04F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5"/>
  </w:num>
  <w:num w:numId="2">
    <w:abstractNumId w:val="60"/>
  </w:num>
  <w:num w:numId="3">
    <w:abstractNumId w:val="0"/>
  </w:num>
  <w:num w:numId="4">
    <w:abstractNumId w:val="78"/>
  </w:num>
  <w:num w:numId="5">
    <w:abstractNumId w:val="64"/>
  </w:num>
  <w:num w:numId="6">
    <w:abstractNumId w:val="83"/>
  </w:num>
  <w:num w:numId="7">
    <w:abstractNumId w:val="84"/>
  </w:num>
  <w:num w:numId="8">
    <w:abstractNumId w:val="66"/>
  </w:num>
  <w:num w:numId="9">
    <w:abstractNumId w:val="82"/>
  </w:num>
  <w:num w:numId="10">
    <w:abstractNumId w:val="61"/>
  </w:num>
  <w:num w:numId="11">
    <w:abstractNumId w:val="80"/>
  </w:num>
  <w:num w:numId="12">
    <w:abstractNumId w:val="75"/>
  </w:num>
  <w:num w:numId="13">
    <w:abstractNumId w:val="72"/>
  </w:num>
  <w:num w:numId="14">
    <w:abstractNumId w:val="1"/>
  </w:num>
  <w:num w:numId="15">
    <w:abstractNumId w:val="4"/>
  </w:num>
  <w:num w:numId="16">
    <w:abstractNumId w:val="3"/>
  </w:num>
  <w:num w:numId="17">
    <w:abstractNumId w:val="2"/>
  </w:num>
  <w:num w:numId="18">
    <w:abstractNumId w:val="7"/>
  </w:num>
  <w:num w:numId="19">
    <w:abstractNumId w:val="6"/>
  </w:num>
  <w:num w:numId="20">
    <w:abstractNumId w:val="5"/>
  </w:num>
  <w:num w:numId="21">
    <w:abstractNumId w:val="10"/>
  </w:num>
  <w:num w:numId="22">
    <w:abstractNumId w:val="9"/>
  </w:num>
  <w:num w:numId="23">
    <w:abstractNumId w:val="8"/>
  </w:num>
  <w:num w:numId="24">
    <w:abstractNumId w:val="13"/>
  </w:num>
  <w:num w:numId="25">
    <w:abstractNumId w:val="12"/>
  </w:num>
  <w:num w:numId="26">
    <w:abstractNumId w:val="11"/>
  </w:num>
  <w:num w:numId="27">
    <w:abstractNumId w:val="16"/>
  </w:num>
  <w:num w:numId="28">
    <w:abstractNumId w:val="15"/>
  </w:num>
  <w:num w:numId="29">
    <w:abstractNumId w:val="14"/>
  </w:num>
  <w:num w:numId="30">
    <w:abstractNumId w:val="19"/>
  </w:num>
  <w:num w:numId="31">
    <w:abstractNumId w:val="18"/>
  </w:num>
  <w:num w:numId="32">
    <w:abstractNumId w:val="17"/>
  </w:num>
  <w:num w:numId="33">
    <w:abstractNumId w:val="22"/>
  </w:num>
  <w:num w:numId="34">
    <w:abstractNumId w:val="21"/>
  </w:num>
  <w:num w:numId="35">
    <w:abstractNumId w:val="20"/>
  </w:num>
  <w:num w:numId="36">
    <w:abstractNumId w:val="25"/>
  </w:num>
  <w:num w:numId="37">
    <w:abstractNumId w:val="24"/>
  </w:num>
  <w:num w:numId="38">
    <w:abstractNumId w:val="23"/>
  </w:num>
  <w:num w:numId="39">
    <w:abstractNumId w:val="28"/>
  </w:num>
  <w:num w:numId="40">
    <w:abstractNumId w:val="27"/>
  </w:num>
  <w:num w:numId="41">
    <w:abstractNumId w:val="26"/>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3"/>
  </w:num>
  <w:num w:numId="55">
    <w:abstractNumId w:val="42"/>
  </w:num>
  <w:num w:numId="56">
    <w:abstractNumId w:val="41"/>
  </w:num>
  <w:num w:numId="57">
    <w:abstractNumId w:val="46"/>
  </w:num>
  <w:num w:numId="58">
    <w:abstractNumId w:val="45"/>
  </w:num>
  <w:num w:numId="59">
    <w:abstractNumId w:val="44"/>
  </w:num>
  <w:num w:numId="60">
    <w:abstractNumId w:val="49"/>
  </w:num>
  <w:num w:numId="61">
    <w:abstractNumId w:val="48"/>
  </w:num>
  <w:num w:numId="62">
    <w:abstractNumId w:val="47"/>
  </w:num>
  <w:num w:numId="63">
    <w:abstractNumId w:val="52"/>
  </w:num>
  <w:num w:numId="64">
    <w:abstractNumId w:val="51"/>
  </w:num>
  <w:num w:numId="65">
    <w:abstractNumId w:val="50"/>
  </w:num>
  <w:num w:numId="66">
    <w:abstractNumId w:val="79"/>
  </w:num>
  <w:num w:numId="67">
    <w:abstractNumId w:val="71"/>
  </w:num>
  <w:num w:numId="68">
    <w:abstractNumId w:val="55"/>
  </w:num>
  <w:num w:numId="69">
    <w:abstractNumId w:val="54"/>
  </w:num>
  <w:num w:numId="70">
    <w:abstractNumId w:val="53"/>
  </w:num>
  <w:num w:numId="71">
    <w:abstractNumId w:val="58"/>
  </w:num>
  <w:num w:numId="72">
    <w:abstractNumId w:val="57"/>
  </w:num>
  <w:num w:numId="73">
    <w:abstractNumId w:val="56"/>
  </w:num>
  <w:num w:numId="74">
    <w:abstractNumId w:val="59"/>
  </w:num>
  <w:num w:numId="75">
    <w:abstractNumId w:val="85"/>
  </w:num>
  <w:num w:numId="76">
    <w:abstractNumId w:val="67"/>
  </w:num>
  <w:num w:numId="77">
    <w:abstractNumId w:val="68"/>
  </w:num>
  <w:num w:numId="78">
    <w:abstractNumId w:val="62"/>
  </w:num>
  <w:num w:numId="79">
    <w:abstractNumId w:val="63"/>
  </w:num>
  <w:num w:numId="80">
    <w:abstractNumId w:val="77"/>
  </w:num>
  <w:num w:numId="81">
    <w:abstractNumId w:val="76"/>
  </w:num>
  <w:num w:numId="82">
    <w:abstractNumId w:val="69"/>
  </w:num>
  <w:num w:numId="83">
    <w:abstractNumId w:val="70"/>
  </w:num>
  <w:num w:numId="84">
    <w:abstractNumId w:val="74"/>
  </w:num>
  <w:num w:numId="85">
    <w:abstractNumId w:val="73"/>
  </w:num>
  <w:num w:numId="86">
    <w:abstractNumId w:val="8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B5A"/>
    <w:rsid w:val="000006AD"/>
    <w:rsid w:val="00001C8F"/>
    <w:rsid w:val="000075F3"/>
    <w:rsid w:val="000128D7"/>
    <w:rsid w:val="0001391B"/>
    <w:rsid w:val="0001495D"/>
    <w:rsid w:val="00020482"/>
    <w:rsid w:val="00020C42"/>
    <w:rsid w:val="000436ED"/>
    <w:rsid w:val="00054DC3"/>
    <w:rsid w:val="0005530F"/>
    <w:rsid w:val="0006081A"/>
    <w:rsid w:val="00066EA8"/>
    <w:rsid w:val="00070633"/>
    <w:rsid w:val="000710B8"/>
    <w:rsid w:val="00074911"/>
    <w:rsid w:val="00074975"/>
    <w:rsid w:val="000824E7"/>
    <w:rsid w:val="00085EDA"/>
    <w:rsid w:val="000B33E6"/>
    <w:rsid w:val="000C082D"/>
    <w:rsid w:val="000C74FA"/>
    <w:rsid w:val="000D002E"/>
    <w:rsid w:val="000D00D9"/>
    <w:rsid w:val="000D6E5D"/>
    <w:rsid w:val="000E246B"/>
    <w:rsid w:val="000E4888"/>
    <w:rsid w:val="000E6DBD"/>
    <w:rsid w:val="001037EF"/>
    <w:rsid w:val="00104303"/>
    <w:rsid w:val="0010510F"/>
    <w:rsid w:val="0011018C"/>
    <w:rsid w:val="00117298"/>
    <w:rsid w:val="00130C0F"/>
    <w:rsid w:val="00131E19"/>
    <w:rsid w:val="001432C0"/>
    <w:rsid w:val="001475A9"/>
    <w:rsid w:val="00153CC6"/>
    <w:rsid w:val="001552BE"/>
    <w:rsid w:val="00157645"/>
    <w:rsid w:val="00161358"/>
    <w:rsid w:val="0016184A"/>
    <w:rsid w:val="00165838"/>
    <w:rsid w:val="001A1218"/>
    <w:rsid w:val="001A3A57"/>
    <w:rsid w:val="001C14F0"/>
    <w:rsid w:val="001C276A"/>
    <w:rsid w:val="001E6BCE"/>
    <w:rsid w:val="001F5904"/>
    <w:rsid w:val="001F5B85"/>
    <w:rsid w:val="0020252C"/>
    <w:rsid w:val="0021314F"/>
    <w:rsid w:val="002135F6"/>
    <w:rsid w:val="00214432"/>
    <w:rsid w:val="00223A89"/>
    <w:rsid w:val="00237034"/>
    <w:rsid w:val="00244EBE"/>
    <w:rsid w:val="002457DC"/>
    <w:rsid w:val="00245D19"/>
    <w:rsid w:val="002461BC"/>
    <w:rsid w:val="00257C60"/>
    <w:rsid w:val="002607E0"/>
    <w:rsid w:val="00267970"/>
    <w:rsid w:val="00272662"/>
    <w:rsid w:val="0027704B"/>
    <w:rsid w:val="0027728B"/>
    <w:rsid w:val="00285643"/>
    <w:rsid w:val="00285B1B"/>
    <w:rsid w:val="002A2068"/>
    <w:rsid w:val="002A2AC2"/>
    <w:rsid w:val="002A520B"/>
    <w:rsid w:val="002B0537"/>
    <w:rsid w:val="002D2E04"/>
    <w:rsid w:val="002D6337"/>
    <w:rsid w:val="002E3CA5"/>
    <w:rsid w:val="00304AFD"/>
    <w:rsid w:val="003060AF"/>
    <w:rsid w:val="00311CFD"/>
    <w:rsid w:val="00313C66"/>
    <w:rsid w:val="00314203"/>
    <w:rsid w:val="00317EF1"/>
    <w:rsid w:val="00321114"/>
    <w:rsid w:val="00324912"/>
    <w:rsid w:val="003338E9"/>
    <w:rsid w:val="00334B58"/>
    <w:rsid w:val="003361B0"/>
    <w:rsid w:val="003377FF"/>
    <w:rsid w:val="003514EB"/>
    <w:rsid w:val="0035321B"/>
    <w:rsid w:val="00357178"/>
    <w:rsid w:val="00361426"/>
    <w:rsid w:val="0036553A"/>
    <w:rsid w:val="00386C71"/>
    <w:rsid w:val="003926EF"/>
    <w:rsid w:val="00395B6A"/>
    <w:rsid w:val="00396606"/>
    <w:rsid w:val="003A02F1"/>
    <w:rsid w:val="003A2AA8"/>
    <w:rsid w:val="003B36FD"/>
    <w:rsid w:val="003B7BA3"/>
    <w:rsid w:val="003C02C6"/>
    <w:rsid w:val="003C1D0F"/>
    <w:rsid w:val="003C7B26"/>
    <w:rsid w:val="003D1313"/>
    <w:rsid w:val="003F2C6E"/>
    <w:rsid w:val="0040732B"/>
    <w:rsid w:val="0041032A"/>
    <w:rsid w:val="00411C1A"/>
    <w:rsid w:val="004264ED"/>
    <w:rsid w:val="004272F5"/>
    <w:rsid w:val="0043288C"/>
    <w:rsid w:val="00443811"/>
    <w:rsid w:val="00450CDF"/>
    <w:rsid w:val="004510FA"/>
    <w:rsid w:val="004513A6"/>
    <w:rsid w:val="004513A8"/>
    <w:rsid w:val="004567F0"/>
    <w:rsid w:val="00464CD2"/>
    <w:rsid w:val="00464CFA"/>
    <w:rsid w:val="00473D25"/>
    <w:rsid w:val="00475313"/>
    <w:rsid w:val="0048176C"/>
    <w:rsid w:val="004839A8"/>
    <w:rsid w:val="00495AB1"/>
    <w:rsid w:val="00497349"/>
    <w:rsid w:val="004B061A"/>
    <w:rsid w:val="004B3367"/>
    <w:rsid w:val="004B59D3"/>
    <w:rsid w:val="004B5FC9"/>
    <w:rsid w:val="004C140D"/>
    <w:rsid w:val="004C55BE"/>
    <w:rsid w:val="004D3CE9"/>
    <w:rsid w:val="004E056C"/>
    <w:rsid w:val="004E1F39"/>
    <w:rsid w:val="004E7EEE"/>
    <w:rsid w:val="004F139C"/>
    <w:rsid w:val="004F3848"/>
    <w:rsid w:val="004F74B5"/>
    <w:rsid w:val="00516482"/>
    <w:rsid w:val="00521534"/>
    <w:rsid w:val="00526CAE"/>
    <w:rsid w:val="005301C5"/>
    <w:rsid w:val="00533FED"/>
    <w:rsid w:val="00540CDF"/>
    <w:rsid w:val="00560052"/>
    <w:rsid w:val="00567FEF"/>
    <w:rsid w:val="0057200E"/>
    <w:rsid w:val="0057642B"/>
    <w:rsid w:val="005879C6"/>
    <w:rsid w:val="00596DDC"/>
    <w:rsid w:val="005A2D36"/>
    <w:rsid w:val="005A464F"/>
    <w:rsid w:val="005B3F48"/>
    <w:rsid w:val="005D1743"/>
    <w:rsid w:val="005D6D46"/>
    <w:rsid w:val="005E28E3"/>
    <w:rsid w:val="005F4BCF"/>
    <w:rsid w:val="006023FB"/>
    <w:rsid w:val="00607352"/>
    <w:rsid w:val="00607469"/>
    <w:rsid w:val="00611934"/>
    <w:rsid w:val="00612CEF"/>
    <w:rsid w:val="006146C4"/>
    <w:rsid w:val="00620414"/>
    <w:rsid w:val="00620AE6"/>
    <w:rsid w:val="00627C74"/>
    <w:rsid w:val="00630B4E"/>
    <w:rsid w:val="00642BD7"/>
    <w:rsid w:val="00642F83"/>
    <w:rsid w:val="00644512"/>
    <w:rsid w:val="00654BB8"/>
    <w:rsid w:val="00656DB2"/>
    <w:rsid w:val="00661EA2"/>
    <w:rsid w:val="00677EE6"/>
    <w:rsid w:val="00680762"/>
    <w:rsid w:val="00690D8D"/>
    <w:rsid w:val="006911FB"/>
    <w:rsid w:val="00697251"/>
    <w:rsid w:val="006A0130"/>
    <w:rsid w:val="006A4EC7"/>
    <w:rsid w:val="006A68D9"/>
    <w:rsid w:val="006B351E"/>
    <w:rsid w:val="006B5C73"/>
    <w:rsid w:val="006C7306"/>
    <w:rsid w:val="006C7A00"/>
    <w:rsid w:val="006D1F0D"/>
    <w:rsid w:val="006D690E"/>
    <w:rsid w:val="006E10A4"/>
    <w:rsid w:val="006F2BA8"/>
    <w:rsid w:val="0070208F"/>
    <w:rsid w:val="007135C0"/>
    <w:rsid w:val="00721113"/>
    <w:rsid w:val="00742607"/>
    <w:rsid w:val="00745021"/>
    <w:rsid w:val="00746501"/>
    <w:rsid w:val="00746971"/>
    <w:rsid w:val="00757A00"/>
    <w:rsid w:val="00761F17"/>
    <w:rsid w:val="00775938"/>
    <w:rsid w:val="007838F6"/>
    <w:rsid w:val="00783C89"/>
    <w:rsid w:val="007840A8"/>
    <w:rsid w:val="007919A6"/>
    <w:rsid w:val="00793B18"/>
    <w:rsid w:val="00794B5A"/>
    <w:rsid w:val="007A0A4F"/>
    <w:rsid w:val="007A40FC"/>
    <w:rsid w:val="007B2A7B"/>
    <w:rsid w:val="007C0841"/>
    <w:rsid w:val="007C191C"/>
    <w:rsid w:val="007C2E1F"/>
    <w:rsid w:val="007C45DF"/>
    <w:rsid w:val="007C55D6"/>
    <w:rsid w:val="007C7FA0"/>
    <w:rsid w:val="007D2435"/>
    <w:rsid w:val="007D6EE3"/>
    <w:rsid w:val="007D7ACF"/>
    <w:rsid w:val="007F1BEC"/>
    <w:rsid w:val="007F3B9C"/>
    <w:rsid w:val="00810DB9"/>
    <w:rsid w:val="00812870"/>
    <w:rsid w:val="008146BD"/>
    <w:rsid w:val="00820584"/>
    <w:rsid w:val="0082092D"/>
    <w:rsid w:val="00836703"/>
    <w:rsid w:val="0084033D"/>
    <w:rsid w:val="008423D3"/>
    <w:rsid w:val="00845947"/>
    <w:rsid w:val="008536AE"/>
    <w:rsid w:val="00866316"/>
    <w:rsid w:val="008811B8"/>
    <w:rsid w:val="0089461B"/>
    <w:rsid w:val="008950A6"/>
    <w:rsid w:val="008A0900"/>
    <w:rsid w:val="008A4033"/>
    <w:rsid w:val="008A4EBF"/>
    <w:rsid w:val="008A7005"/>
    <w:rsid w:val="008C1114"/>
    <w:rsid w:val="008E0780"/>
    <w:rsid w:val="008E0EF0"/>
    <w:rsid w:val="008F0704"/>
    <w:rsid w:val="008F4112"/>
    <w:rsid w:val="008F4A11"/>
    <w:rsid w:val="008F67D8"/>
    <w:rsid w:val="008F6993"/>
    <w:rsid w:val="00914D96"/>
    <w:rsid w:val="00923463"/>
    <w:rsid w:val="00926FDF"/>
    <w:rsid w:val="00930DE0"/>
    <w:rsid w:val="0093171E"/>
    <w:rsid w:val="009339E6"/>
    <w:rsid w:val="009419B3"/>
    <w:rsid w:val="00947385"/>
    <w:rsid w:val="00952A29"/>
    <w:rsid w:val="009557ED"/>
    <w:rsid w:val="00963049"/>
    <w:rsid w:val="0097122C"/>
    <w:rsid w:val="00974FC9"/>
    <w:rsid w:val="00983A76"/>
    <w:rsid w:val="00991345"/>
    <w:rsid w:val="00994137"/>
    <w:rsid w:val="009A2385"/>
    <w:rsid w:val="009A5C95"/>
    <w:rsid w:val="009B0C11"/>
    <w:rsid w:val="009B297D"/>
    <w:rsid w:val="009B4D0E"/>
    <w:rsid w:val="009D1D3B"/>
    <w:rsid w:val="009E3353"/>
    <w:rsid w:val="009E41A4"/>
    <w:rsid w:val="009E72D2"/>
    <w:rsid w:val="009E7AAA"/>
    <w:rsid w:val="009F7CF1"/>
    <w:rsid w:val="00A02FAC"/>
    <w:rsid w:val="00A14518"/>
    <w:rsid w:val="00A17DFF"/>
    <w:rsid w:val="00A35989"/>
    <w:rsid w:val="00A37A7D"/>
    <w:rsid w:val="00A40B05"/>
    <w:rsid w:val="00A41A45"/>
    <w:rsid w:val="00A4467E"/>
    <w:rsid w:val="00A61412"/>
    <w:rsid w:val="00A61B82"/>
    <w:rsid w:val="00A62933"/>
    <w:rsid w:val="00A644F4"/>
    <w:rsid w:val="00A658EE"/>
    <w:rsid w:val="00A65F7A"/>
    <w:rsid w:val="00A73047"/>
    <w:rsid w:val="00A75E1F"/>
    <w:rsid w:val="00A8003E"/>
    <w:rsid w:val="00A83610"/>
    <w:rsid w:val="00AA0AA4"/>
    <w:rsid w:val="00AA29DF"/>
    <w:rsid w:val="00AB78B8"/>
    <w:rsid w:val="00AC24FB"/>
    <w:rsid w:val="00AD2D35"/>
    <w:rsid w:val="00AE2494"/>
    <w:rsid w:val="00AE2A03"/>
    <w:rsid w:val="00AE404E"/>
    <w:rsid w:val="00AE69B5"/>
    <w:rsid w:val="00AE7EE2"/>
    <w:rsid w:val="00AF6D90"/>
    <w:rsid w:val="00B11B90"/>
    <w:rsid w:val="00B16376"/>
    <w:rsid w:val="00B22244"/>
    <w:rsid w:val="00B23340"/>
    <w:rsid w:val="00B40BC5"/>
    <w:rsid w:val="00B478FA"/>
    <w:rsid w:val="00B53CAF"/>
    <w:rsid w:val="00B54D3A"/>
    <w:rsid w:val="00B61180"/>
    <w:rsid w:val="00B7181F"/>
    <w:rsid w:val="00B743C7"/>
    <w:rsid w:val="00B925DE"/>
    <w:rsid w:val="00B929D6"/>
    <w:rsid w:val="00B95010"/>
    <w:rsid w:val="00BA098A"/>
    <w:rsid w:val="00BB2B68"/>
    <w:rsid w:val="00BC6905"/>
    <w:rsid w:val="00BD413B"/>
    <w:rsid w:val="00BD477B"/>
    <w:rsid w:val="00BE390A"/>
    <w:rsid w:val="00BE49CE"/>
    <w:rsid w:val="00BF4D74"/>
    <w:rsid w:val="00C0361B"/>
    <w:rsid w:val="00C040A4"/>
    <w:rsid w:val="00C077CD"/>
    <w:rsid w:val="00C079BC"/>
    <w:rsid w:val="00C15074"/>
    <w:rsid w:val="00C2248F"/>
    <w:rsid w:val="00C25623"/>
    <w:rsid w:val="00C25725"/>
    <w:rsid w:val="00C257AC"/>
    <w:rsid w:val="00C278DE"/>
    <w:rsid w:val="00C35D06"/>
    <w:rsid w:val="00C42C5F"/>
    <w:rsid w:val="00C43D0A"/>
    <w:rsid w:val="00C4428B"/>
    <w:rsid w:val="00C46D46"/>
    <w:rsid w:val="00C5494F"/>
    <w:rsid w:val="00C63CBE"/>
    <w:rsid w:val="00C76F33"/>
    <w:rsid w:val="00C80ED6"/>
    <w:rsid w:val="00C85C08"/>
    <w:rsid w:val="00C91BCB"/>
    <w:rsid w:val="00C9521F"/>
    <w:rsid w:val="00C95ED7"/>
    <w:rsid w:val="00CA269D"/>
    <w:rsid w:val="00CD173D"/>
    <w:rsid w:val="00CD3BFA"/>
    <w:rsid w:val="00CD4D8B"/>
    <w:rsid w:val="00CD526E"/>
    <w:rsid w:val="00CF037A"/>
    <w:rsid w:val="00CF58A0"/>
    <w:rsid w:val="00CF7645"/>
    <w:rsid w:val="00D019DE"/>
    <w:rsid w:val="00D019FB"/>
    <w:rsid w:val="00D0383E"/>
    <w:rsid w:val="00D04C11"/>
    <w:rsid w:val="00D137F4"/>
    <w:rsid w:val="00D47409"/>
    <w:rsid w:val="00D72708"/>
    <w:rsid w:val="00D86A48"/>
    <w:rsid w:val="00DB50BC"/>
    <w:rsid w:val="00DB6279"/>
    <w:rsid w:val="00DC21B2"/>
    <w:rsid w:val="00DC5711"/>
    <w:rsid w:val="00DD0871"/>
    <w:rsid w:val="00DD25FD"/>
    <w:rsid w:val="00DD2649"/>
    <w:rsid w:val="00DD3986"/>
    <w:rsid w:val="00DF75B4"/>
    <w:rsid w:val="00E120A2"/>
    <w:rsid w:val="00E17460"/>
    <w:rsid w:val="00E252D8"/>
    <w:rsid w:val="00E274D7"/>
    <w:rsid w:val="00E33B05"/>
    <w:rsid w:val="00E3592E"/>
    <w:rsid w:val="00E67157"/>
    <w:rsid w:val="00E70DF1"/>
    <w:rsid w:val="00E73C1D"/>
    <w:rsid w:val="00E763CC"/>
    <w:rsid w:val="00E86165"/>
    <w:rsid w:val="00E86F4B"/>
    <w:rsid w:val="00E87983"/>
    <w:rsid w:val="00E93335"/>
    <w:rsid w:val="00E93DE5"/>
    <w:rsid w:val="00E95CB6"/>
    <w:rsid w:val="00EA1722"/>
    <w:rsid w:val="00EA421C"/>
    <w:rsid w:val="00EB4418"/>
    <w:rsid w:val="00ED27C2"/>
    <w:rsid w:val="00EE43B9"/>
    <w:rsid w:val="00EE7782"/>
    <w:rsid w:val="00EF6110"/>
    <w:rsid w:val="00F01DA4"/>
    <w:rsid w:val="00F04D2C"/>
    <w:rsid w:val="00F12B53"/>
    <w:rsid w:val="00F13A8E"/>
    <w:rsid w:val="00F14753"/>
    <w:rsid w:val="00F1754B"/>
    <w:rsid w:val="00F20112"/>
    <w:rsid w:val="00F208EA"/>
    <w:rsid w:val="00F2518B"/>
    <w:rsid w:val="00F420E6"/>
    <w:rsid w:val="00F435F2"/>
    <w:rsid w:val="00F43D7F"/>
    <w:rsid w:val="00F479BE"/>
    <w:rsid w:val="00F66932"/>
    <w:rsid w:val="00F80F90"/>
    <w:rsid w:val="00F95B87"/>
    <w:rsid w:val="00F9612D"/>
    <w:rsid w:val="00FB7DEC"/>
    <w:rsid w:val="00FC290E"/>
    <w:rsid w:val="00FC3B47"/>
    <w:rsid w:val="00FC6962"/>
    <w:rsid w:val="00FD2DEA"/>
    <w:rsid w:val="00FE1196"/>
    <w:rsid w:val="00FE174B"/>
    <w:rsid w:val="00FE4CD1"/>
    <w:rsid w:val="00FF1E34"/>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15:chartTrackingRefBased/>
  <w15:docId w15:val="{0B200DB1-05DE-42CB-BCE8-647DC838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E04"/>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styleId="KlavuzTablo1Ak-Vurgu1">
    <w:name w:val="Grid Table 1 Light Accent 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styleId="KlavuzTablo5Koyu-Vurgu3">
    <w:name w:val="Grid Table 5 Dark Accent 3"/>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6-Renkli-Vurgu3">
    <w:name w:val="Grid Table 6 Colorful Accent 3"/>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3">
    <w:name w:val="Grid Table 4 Accent 3"/>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1Ak-Vurgu4">
    <w:name w:val="Grid Table 1 Light Accent 4"/>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 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 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106240249">
      <w:bodyDiv w:val="1"/>
      <w:marLeft w:val="0"/>
      <w:marRight w:val="0"/>
      <w:marTop w:val="0"/>
      <w:marBottom w:val="0"/>
      <w:divBdr>
        <w:top w:val="none" w:sz="0" w:space="0" w:color="auto"/>
        <w:left w:val="none" w:sz="0" w:space="0" w:color="auto"/>
        <w:bottom w:val="none" w:sz="0" w:space="0" w:color="auto"/>
        <w:right w:val="none" w:sz="0" w:space="0" w:color="auto"/>
      </w:divBdr>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471290823">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76"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75"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74" Type="http://schemas.openxmlformats.org/officeDocument/2006/relationships/image" Target="media/image59.png"/><Relationship Id="rId79"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73" Type="http://schemas.openxmlformats.org/officeDocument/2006/relationships/image" Target="media/image58.png"/><Relationship Id="rId78" Type="http://schemas.openxmlformats.org/officeDocument/2006/relationships/diagramColors" Target="diagrams/colors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77" Type="http://schemas.openxmlformats.org/officeDocument/2006/relationships/diagramQuickStyle" Target="diagrams/quickStyle1.xml"/><Relationship Id="rId8" Type="http://schemas.openxmlformats.org/officeDocument/2006/relationships/image" Target="media/image1.png"/><Relationship Id="rId72" Type="http://schemas.openxmlformats.org/officeDocument/2006/relationships/image" Target="media/image570.png"/><Relationship Id="rId80"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67735514-6AAF-4CFD-BC6F-74D76494CF52}" type="presOf" srcId="{F8402421-DC85-438F-8E7B-F39847BDDFD8}" destId="{F1CD95D4-DC0C-4BF5-9EAA-1837D1D2B217}" srcOrd="0" destOrd="0" presId="urn:microsoft.com/office/officeart/2005/8/layout/cycle3"/>
    <dgm:cxn modelId="{6053EE65-5306-45F8-902C-D0FF1221A57B}" type="presOf" srcId="{DC1EABBA-2E93-416E-88ED-76CBC8CE7E2A}" destId="{8194F9E3-F448-408E-9E48-92460EBED85E}"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A18C91D3-77DC-454E-8C44-7D77B2EF8BB3}" type="presOf" srcId="{AC7B280D-FF1D-48A8-8DCF-E35A7248AE49}" destId="{A941E3E9-958D-447A-A0B3-3D437BFC06AF}" srcOrd="0" destOrd="0" presId="urn:microsoft.com/office/officeart/2005/8/layout/cycle3"/>
    <dgm:cxn modelId="{5AFE6A0D-0F21-4CE8-9F0A-7494046CA07F}" type="presOf" srcId="{237EFC18-DE0C-462C-BCA6-E0291A04B032}" destId="{C2323C72-F47B-4E30-A817-66E4CF35482F}"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C5581218-1590-4F64-A5DE-792BF52982A5}" type="presOf" srcId="{6528F992-BCC1-4299-A48A-F12B9BAD1B1D}" destId="{5F60E6D0-1532-473B-819F-59BEF04430D0}"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3A1E9913-7AED-4BB3-ADB7-0CD417490602}" type="presOf" srcId="{63FF13C0-1576-4652-B676-0954B59B186E}" destId="{9A50D273-870E-424E-9EA8-3CBD063EB2DB}"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02BAC5CE-5397-4338-8AB7-F2C854EF3083}" srcId="{6B646BDC-704A-4C39-9CFB-A918792CE7B0}" destId="{6528F992-BCC1-4299-A48A-F12B9BAD1B1D}" srcOrd="0" destOrd="0" parTransId="{356162DE-F6CD-4758-80B4-6069CB2DA1FA}" sibTransId="{F378A6D8-35D1-4A29-89EF-C6872E676DC7}"/>
    <dgm:cxn modelId="{89369B3F-1078-413F-87F6-DFB8E1B871EE}" type="presOf" srcId="{1A43A732-3A3B-4921-BBC8-D85CDA605808}" destId="{47FBE909-AC68-45AA-8784-F6C112FE5858}" srcOrd="0" destOrd="0" presId="urn:microsoft.com/office/officeart/2005/8/layout/cycle3"/>
    <dgm:cxn modelId="{58684FE1-11D3-4BBF-958A-F786F0123985}" type="presOf" srcId="{6B646BDC-704A-4C39-9CFB-A918792CE7B0}" destId="{0B41965D-C88B-46D6-896C-54D6C96DAFE3}"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9CB7CC68-DB91-4A7B-9FA5-056DC784C22F}" type="presOf" srcId="{F378A6D8-35D1-4A29-89EF-C6872E676DC7}" destId="{2A169861-662C-4858-BC00-EE1359417512}" srcOrd="0" destOrd="0" presId="urn:microsoft.com/office/officeart/2005/8/layout/cycle3"/>
    <dgm:cxn modelId="{318140D8-4A81-4A28-8F2B-E87DAAD3ED3E}" type="presOf" srcId="{17A06CFC-7063-4779-BF10-B493D3F29DE1}" destId="{B3D09ED0-25CA-4A25-9CE0-3960505DC77E}" srcOrd="0" destOrd="0" presId="urn:microsoft.com/office/officeart/2005/8/layout/cycle3"/>
    <dgm:cxn modelId="{9E9DDE97-5206-4B90-B27E-D5BBAA531F96}" type="presParOf" srcId="{0B41965D-C88B-46D6-896C-54D6C96DAFE3}" destId="{3961D554-1702-400D-9BCD-B9F5EC6CEB4F}" srcOrd="0" destOrd="0" presId="urn:microsoft.com/office/officeart/2005/8/layout/cycle3"/>
    <dgm:cxn modelId="{ABF7F8D7-5759-47F7-BE8B-F86506A2FC51}" type="presParOf" srcId="{3961D554-1702-400D-9BCD-B9F5EC6CEB4F}" destId="{5F60E6D0-1532-473B-819F-59BEF04430D0}" srcOrd="0" destOrd="0" presId="urn:microsoft.com/office/officeart/2005/8/layout/cycle3"/>
    <dgm:cxn modelId="{96480599-9884-454C-92A6-C55596702931}" type="presParOf" srcId="{3961D554-1702-400D-9BCD-B9F5EC6CEB4F}" destId="{2A169861-662C-4858-BC00-EE1359417512}" srcOrd="1" destOrd="0" presId="urn:microsoft.com/office/officeart/2005/8/layout/cycle3"/>
    <dgm:cxn modelId="{944BB7CD-A39C-4DD6-B54A-B485F4F22B35}" type="presParOf" srcId="{3961D554-1702-400D-9BCD-B9F5EC6CEB4F}" destId="{A941E3E9-958D-447A-A0B3-3D437BFC06AF}" srcOrd="2" destOrd="0" presId="urn:microsoft.com/office/officeart/2005/8/layout/cycle3"/>
    <dgm:cxn modelId="{35A43DCE-69F3-4AC8-9CF0-D3871B167252}" type="presParOf" srcId="{3961D554-1702-400D-9BCD-B9F5EC6CEB4F}" destId="{8194F9E3-F448-408E-9E48-92460EBED85E}" srcOrd="3" destOrd="0" presId="urn:microsoft.com/office/officeart/2005/8/layout/cycle3"/>
    <dgm:cxn modelId="{55693D71-C01B-43B2-9924-BA6D19D91887}" type="presParOf" srcId="{3961D554-1702-400D-9BCD-B9F5EC6CEB4F}" destId="{9A50D273-870E-424E-9EA8-3CBD063EB2DB}" srcOrd="4" destOrd="0" presId="urn:microsoft.com/office/officeart/2005/8/layout/cycle3"/>
    <dgm:cxn modelId="{78AC60FB-C870-4525-8C41-EFC7A5DD2118}" type="presParOf" srcId="{3961D554-1702-400D-9BCD-B9F5EC6CEB4F}" destId="{B3D09ED0-25CA-4A25-9CE0-3960505DC77E}" srcOrd="5" destOrd="0" presId="urn:microsoft.com/office/officeart/2005/8/layout/cycle3"/>
    <dgm:cxn modelId="{DD82055D-0479-4147-A14E-683B315CC53B}" type="presParOf" srcId="{3961D554-1702-400D-9BCD-B9F5EC6CEB4F}" destId="{47FBE909-AC68-45AA-8784-F6C112FE5858}" srcOrd="6" destOrd="0" presId="urn:microsoft.com/office/officeart/2005/8/layout/cycle3"/>
    <dgm:cxn modelId="{B0AD090C-3E9C-48BC-8A89-CFC2375229BD}" type="presParOf" srcId="{3961D554-1702-400D-9BCD-B9F5EC6CEB4F}" destId="{C2323C72-F47B-4E30-A817-66E4CF35482F}" srcOrd="7" destOrd="0" presId="urn:microsoft.com/office/officeart/2005/8/layout/cycle3"/>
    <dgm:cxn modelId="{3266A653-3500-4637-AD1F-6E231D76A2FA}"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0C00D-F0AD-4377-AC8C-6B08FE7F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41</Pages>
  <Words>6764</Words>
  <Characters>38561</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Sadık Kaş</dc:creator>
  <cp:keywords/>
  <dc:description/>
  <cp:lastModifiedBy>LENOVO</cp:lastModifiedBy>
  <cp:revision>15</cp:revision>
  <cp:lastPrinted>2024-05-05T10:29:00Z</cp:lastPrinted>
  <dcterms:created xsi:type="dcterms:W3CDTF">2024-05-14T12:35:00Z</dcterms:created>
  <dcterms:modified xsi:type="dcterms:W3CDTF">2024-06-04T10:39:00Z</dcterms:modified>
</cp:coreProperties>
</file>